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B69B4E" w14:textId="77777777" w:rsidR="005960FE" w:rsidRPr="00F82799" w:rsidRDefault="005960FE" w:rsidP="005960FE">
      <w:pPr>
        <w:keepNext/>
        <w:widowControl w:val="0"/>
        <w:jc w:val="center"/>
        <w:outlineLvl w:val="1"/>
        <w:rPr>
          <w:rFonts w:asciiTheme="minorHAnsi" w:eastAsia="MS Mincho" w:hAnsiTheme="minorHAnsi" w:cstheme="minorHAnsi"/>
          <w:b/>
          <w:snapToGrid w:val="0"/>
          <w:color w:val="000000" w:themeColor="text1"/>
          <w:sz w:val="48"/>
          <w:szCs w:val="72"/>
        </w:rPr>
      </w:pPr>
      <w:bookmarkStart w:id="0" w:name="_Toc174965329"/>
      <w:bookmarkStart w:id="1" w:name="_Toc174961194"/>
      <w:bookmarkStart w:id="2" w:name="_Hlk115274254"/>
      <w:bookmarkStart w:id="3" w:name="_Toc238462503"/>
      <w:r w:rsidRPr="00F82799">
        <w:rPr>
          <w:rFonts w:asciiTheme="minorHAnsi" w:hAnsiTheme="minorHAnsi" w:cstheme="minorHAnsi"/>
          <w:b/>
          <w:snapToGrid w:val="0"/>
          <w:color w:val="000000" w:themeColor="text1"/>
          <w:sz w:val="48"/>
          <w:szCs w:val="72"/>
        </w:rPr>
        <w:t>ST PETER’S PRIMARY SCHOOL</w:t>
      </w:r>
      <w:bookmarkEnd w:id="0"/>
      <w:bookmarkEnd w:id="1"/>
      <w:bookmarkEnd w:id="3"/>
    </w:p>
    <w:p w14:paraId="7270CF35" w14:textId="77777777" w:rsidR="005960FE" w:rsidRPr="00F82799" w:rsidRDefault="005960FE" w:rsidP="005960FE">
      <w:pPr>
        <w:ind w:left="720"/>
        <w:jc w:val="center"/>
        <w:rPr>
          <w:rFonts w:asciiTheme="minorHAnsi" w:hAnsiTheme="minorHAnsi" w:cstheme="minorHAnsi"/>
          <w:color w:val="000000" w:themeColor="text1"/>
          <w:szCs w:val="24"/>
          <w:lang w:eastAsia="en-GB"/>
        </w:rPr>
      </w:pPr>
    </w:p>
    <w:p w14:paraId="6CCA1638" w14:textId="4BE89260" w:rsidR="005960FE" w:rsidRPr="00F82799" w:rsidRDefault="005960FE" w:rsidP="005960FE">
      <w:pPr>
        <w:ind w:left="720"/>
        <w:jc w:val="center"/>
        <w:rPr>
          <w:rFonts w:asciiTheme="minorHAnsi" w:hAnsiTheme="minorHAnsi" w:cstheme="minorHAnsi"/>
          <w:b/>
          <w:color w:val="000000" w:themeColor="text1"/>
          <w:sz w:val="72"/>
          <w:szCs w:val="72"/>
          <w:lang w:eastAsia="en-GB"/>
        </w:rPr>
      </w:pPr>
      <w:r w:rsidRPr="00F82799">
        <w:rPr>
          <w:rFonts w:asciiTheme="minorHAnsi" w:hAnsiTheme="minorHAnsi" w:cstheme="minorHAnsi"/>
          <w:noProof/>
          <w:color w:val="000000" w:themeColor="text1"/>
        </w:rPr>
        <w:drawing>
          <wp:inline distT="0" distB="0" distL="0" distR="0" wp14:anchorId="54224B7B" wp14:editId="7C5B0C02">
            <wp:extent cx="1619250" cy="1619250"/>
            <wp:effectExtent l="0" t="0" r="0" b="0"/>
            <wp:docPr id="1" name="Picture 1" descr="St Peters Logo with background 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Peters Logo with background bi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p w14:paraId="1FC346D3" w14:textId="77777777" w:rsidR="005960FE" w:rsidRPr="00F82799" w:rsidRDefault="005960FE" w:rsidP="005960FE">
      <w:pPr>
        <w:ind w:left="720"/>
        <w:jc w:val="center"/>
        <w:rPr>
          <w:rFonts w:asciiTheme="minorHAnsi" w:hAnsiTheme="minorHAnsi" w:cstheme="minorHAnsi"/>
          <w:b/>
          <w:color w:val="000000" w:themeColor="text1"/>
          <w:sz w:val="72"/>
          <w:szCs w:val="72"/>
          <w:lang w:eastAsia="en-GB"/>
        </w:rPr>
      </w:pPr>
    </w:p>
    <w:p w14:paraId="2180D675" w14:textId="77777777" w:rsidR="005960FE" w:rsidRPr="00F82799" w:rsidRDefault="005960FE" w:rsidP="005960FE">
      <w:pPr>
        <w:jc w:val="center"/>
        <w:rPr>
          <w:rFonts w:asciiTheme="minorHAnsi" w:hAnsiTheme="minorHAnsi" w:cstheme="minorHAnsi"/>
          <w:b/>
          <w:color w:val="000000" w:themeColor="text1"/>
          <w:sz w:val="52"/>
          <w:szCs w:val="72"/>
          <w:lang w:eastAsia="en-GB"/>
        </w:rPr>
      </w:pPr>
      <w:r w:rsidRPr="00F82799">
        <w:rPr>
          <w:rFonts w:asciiTheme="minorHAnsi" w:hAnsiTheme="minorHAnsi" w:cstheme="minorHAnsi"/>
          <w:b/>
          <w:color w:val="000000" w:themeColor="text1"/>
          <w:sz w:val="52"/>
          <w:szCs w:val="72"/>
          <w:lang w:eastAsia="en-GB"/>
        </w:rPr>
        <w:t>Safeguarding and Child Protection Policy</w:t>
      </w:r>
    </w:p>
    <w:p w14:paraId="66B01D1E" w14:textId="55796157" w:rsidR="005960FE" w:rsidRPr="00F82799" w:rsidRDefault="005960FE" w:rsidP="005960FE">
      <w:pPr>
        <w:jc w:val="center"/>
        <w:rPr>
          <w:rFonts w:asciiTheme="minorHAnsi" w:hAnsiTheme="minorHAnsi" w:cstheme="minorHAnsi"/>
          <w:b/>
          <w:color w:val="000000" w:themeColor="text1"/>
          <w:sz w:val="28"/>
          <w:szCs w:val="28"/>
          <w:lang w:eastAsia="en-GB"/>
        </w:rPr>
      </w:pPr>
      <w:r w:rsidRPr="00F82799">
        <w:rPr>
          <w:rFonts w:asciiTheme="minorHAnsi" w:hAnsiTheme="minorHAnsi" w:cstheme="minorHAnsi"/>
          <w:b/>
          <w:color w:val="000000" w:themeColor="text1"/>
          <w:sz w:val="28"/>
          <w:szCs w:val="28"/>
          <w:lang w:eastAsia="en-GB"/>
        </w:rPr>
        <w:t>2026-2027</w:t>
      </w:r>
    </w:p>
    <w:p w14:paraId="0D5A0734" w14:textId="77777777" w:rsidR="005960FE" w:rsidRPr="00F82799" w:rsidRDefault="005960FE" w:rsidP="005960FE">
      <w:pPr>
        <w:jc w:val="center"/>
        <w:rPr>
          <w:rFonts w:asciiTheme="minorHAnsi" w:hAnsiTheme="minorHAnsi" w:cstheme="minorHAnsi"/>
          <w:b/>
          <w:color w:val="000000" w:themeColor="text1"/>
          <w:szCs w:val="24"/>
          <w:u w:val="single"/>
          <w:lang w:eastAsia="en-GB"/>
        </w:rPr>
      </w:pPr>
    </w:p>
    <w:p w14:paraId="51D320AB" w14:textId="77777777" w:rsidR="005960FE" w:rsidRPr="00F82799" w:rsidRDefault="005960FE" w:rsidP="005960FE">
      <w:pPr>
        <w:jc w:val="center"/>
        <w:rPr>
          <w:rFonts w:asciiTheme="minorHAnsi" w:hAnsiTheme="minorHAnsi" w:cstheme="minorHAnsi"/>
          <w:b/>
          <w:color w:val="000000" w:themeColor="text1"/>
          <w:lang w:eastAsia="en-GB"/>
        </w:rPr>
      </w:pPr>
    </w:p>
    <w:p w14:paraId="2B99249A" w14:textId="77777777" w:rsidR="005960FE" w:rsidRPr="00B02DA9" w:rsidRDefault="005960FE" w:rsidP="005960FE">
      <w:pPr>
        <w:jc w:val="center"/>
        <w:rPr>
          <w:rFonts w:asciiTheme="minorHAnsi" w:hAnsiTheme="minorHAnsi" w:cstheme="minorHAnsi"/>
          <w:b/>
          <w:color w:val="000000" w:themeColor="text1"/>
          <w:sz w:val="32"/>
          <w:szCs w:val="32"/>
          <w:u w:val="single"/>
          <w:lang w:eastAsia="en-GB"/>
        </w:rPr>
      </w:pPr>
    </w:p>
    <w:p w14:paraId="2D1DF1AD" w14:textId="63D97ECF" w:rsidR="005960FE" w:rsidRPr="00B02DA9" w:rsidRDefault="005960FE" w:rsidP="005960FE">
      <w:pPr>
        <w:jc w:val="center"/>
        <w:rPr>
          <w:rFonts w:asciiTheme="minorHAnsi" w:hAnsiTheme="minorHAnsi" w:cstheme="minorHAnsi"/>
          <w:b/>
          <w:color w:val="000000" w:themeColor="text1"/>
          <w:sz w:val="32"/>
          <w:szCs w:val="32"/>
          <w:lang w:eastAsia="en-GB"/>
        </w:rPr>
      </w:pPr>
      <w:r w:rsidRPr="00B02DA9">
        <w:rPr>
          <w:rFonts w:asciiTheme="minorHAnsi" w:hAnsiTheme="minorHAnsi" w:cstheme="minorHAnsi"/>
          <w:b/>
          <w:color w:val="000000" w:themeColor="text1"/>
          <w:sz w:val="32"/>
          <w:szCs w:val="32"/>
          <w:lang w:eastAsia="en-GB"/>
        </w:rPr>
        <w:t>To be Ratified by Governors:  October 26</w:t>
      </w:r>
    </w:p>
    <w:p w14:paraId="70CD497E" w14:textId="77777777" w:rsidR="005960FE" w:rsidRPr="00B02DA9" w:rsidRDefault="005960FE" w:rsidP="005960FE">
      <w:pPr>
        <w:jc w:val="center"/>
        <w:rPr>
          <w:rFonts w:asciiTheme="minorHAnsi" w:hAnsiTheme="minorHAnsi" w:cstheme="minorHAnsi"/>
          <w:color w:val="000000" w:themeColor="text1"/>
          <w:sz w:val="32"/>
          <w:szCs w:val="32"/>
        </w:rPr>
      </w:pPr>
    </w:p>
    <w:bookmarkEnd w:id="2"/>
    <w:p w14:paraId="0E896A33" w14:textId="77777777" w:rsidR="005960FE" w:rsidRPr="00B02DA9" w:rsidRDefault="005960FE" w:rsidP="005960FE">
      <w:pPr>
        <w:jc w:val="center"/>
        <w:rPr>
          <w:rFonts w:asciiTheme="minorHAnsi" w:hAnsiTheme="minorHAnsi" w:cstheme="minorHAnsi"/>
          <w:color w:val="000000" w:themeColor="text1"/>
          <w:sz w:val="32"/>
          <w:szCs w:val="32"/>
        </w:rPr>
      </w:pPr>
    </w:p>
    <w:p w14:paraId="6D1C8233" w14:textId="77777777" w:rsidR="005960FE" w:rsidRPr="00B02DA9" w:rsidRDefault="005960FE" w:rsidP="005960FE">
      <w:pPr>
        <w:pStyle w:val="Title"/>
        <w:rPr>
          <w:rFonts w:asciiTheme="minorHAnsi" w:hAnsiTheme="minorHAnsi" w:cstheme="minorHAnsi"/>
          <w:color w:val="000000" w:themeColor="text1"/>
          <w:sz w:val="32"/>
          <w:szCs w:val="32"/>
        </w:rPr>
      </w:pPr>
    </w:p>
    <w:p w14:paraId="79BBDAFB" w14:textId="77777777" w:rsidR="005960FE" w:rsidRPr="00B02DA9" w:rsidRDefault="005960FE" w:rsidP="005960FE">
      <w:pPr>
        <w:spacing w:after="200" w:line="276" w:lineRule="auto"/>
        <w:jc w:val="center"/>
        <w:rPr>
          <w:rFonts w:asciiTheme="minorHAnsi" w:eastAsia="Calibri" w:hAnsiTheme="minorHAnsi" w:cstheme="minorHAnsi"/>
          <w:i/>
          <w:color w:val="000000" w:themeColor="text1"/>
          <w:sz w:val="32"/>
          <w:szCs w:val="32"/>
        </w:rPr>
      </w:pPr>
      <w:r w:rsidRPr="00B02DA9">
        <w:rPr>
          <w:rFonts w:asciiTheme="minorHAnsi" w:eastAsia="Calibri" w:hAnsiTheme="minorHAnsi" w:cstheme="minorHAnsi"/>
          <w:i/>
          <w:color w:val="000000" w:themeColor="text1"/>
          <w:sz w:val="32"/>
          <w:szCs w:val="32"/>
        </w:rPr>
        <w:t xml:space="preserve">St Peter’s CE Primary is fully committed to </w:t>
      </w:r>
      <w:proofErr w:type="spellStart"/>
      <w:r w:rsidRPr="00B02DA9">
        <w:rPr>
          <w:rFonts w:asciiTheme="minorHAnsi" w:eastAsia="Calibri" w:hAnsiTheme="minorHAnsi" w:cstheme="minorHAnsi"/>
          <w:i/>
          <w:color w:val="000000" w:themeColor="text1"/>
          <w:sz w:val="32"/>
          <w:szCs w:val="32"/>
        </w:rPr>
        <w:t>recognising</w:t>
      </w:r>
      <w:proofErr w:type="spellEnd"/>
      <w:r w:rsidRPr="00B02DA9">
        <w:rPr>
          <w:rFonts w:asciiTheme="minorHAnsi" w:eastAsia="Calibri" w:hAnsiTheme="minorHAnsi" w:cstheme="minorHAnsi"/>
          <w:i/>
          <w:color w:val="000000" w:themeColor="text1"/>
          <w:sz w:val="32"/>
          <w:szCs w:val="32"/>
        </w:rPr>
        <w:t>, respecting, promoting and implementing the Rights of the Child as set out in the United Nations Convention on the Rights of the Child. As a Rights Respecting School, we strive to place the Rights of the Child at the very heart of our policies and practices.</w:t>
      </w:r>
    </w:p>
    <w:p w14:paraId="40E0CC6E" w14:textId="77777777" w:rsidR="00FA02AD" w:rsidRPr="00F82799" w:rsidRDefault="00FA02AD">
      <w:pPr>
        <w:spacing w:after="120"/>
        <w:rPr>
          <w:rFonts w:asciiTheme="minorHAnsi" w:hAnsiTheme="minorHAnsi" w:cstheme="minorHAnsi"/>
          <w:color w:val="000000" w:themeColor="text1"/>
        </w:rPr>
      </w:pPr>
    </w:p>
    <w:p w14:paraId="0B0F6225" w14:textId="77777777" w:rsidR="00FA02AD" w:rsidRPr="00F82799" w:rsidRDefault="00FA02AD">
      <w:pPr>
        <w:spacing w:after="120"/>
        <w:rPr>
          <w:rFonts w:asciiTheme="minorHAnsi" w:hAnsiTheme="minorHAnsi" w:cstheme="minorHAnsi"/>
          <w:color w:val="000000" w:themeColor="text1"/>
        </w:rPr>
      </w:pPr>
    </w:p>
    <w:p w14:paraId="6834D22C" w14:textId="77777777" w:rsidR="00FA02AD" w:rsidRPr="00F82799" w:rsidRDefault="00FA02AD">
      <w:pPr>
        <w:spacing w:after="120"/>
        <w:rPr>
          <w:rFonts w:asciiTheme="minorHAnsi" w:hAnsiTheme="minorHAnsi" w:cstheme="minorHAnsi"/>
          <w:color w:val="000000" w:themeColor="text1"/>
        </w:rPr>
      </w:pPr>
    </w:p>
    <w:p w14:paraId="4D6FCCAF" w14:textId="77777777" w:rsidR="00FA02AD" w:rsidRPr="00F82799" w:rsidRDefault="00FA02AD">
      <w:pPr>
        <w:spacing w:after="120"/>
        <w:rPr>
          <w:rFonts w:asciiTheme="minorHAnsi" w:hAnsiTheme="minorHAnsi" w:cstheme="minorHAnsi"/>
          <w:color w:val="000000" w:themeColor="text1"/>
        </w:rPr>
      </w:pPr>
    </w:p>
    <w:p w14:paraId="550C223A" w14:textId="77777777" w:rsidR="00FA02AD" w:rsidRPr="00F82799" w:rsidRDefault="00FA02AD">
      <w:pPr>
        <w:spacing w:after="120"/>
        <w:rPr>
          <w:rFonts w:asciiTheme="minorHAnsi" w:hAnsiTheme="minorHAnsi" w:cstheme="minorHAnsi"/>
          <w:color w:val="000000" w:themeColor="text1"/>
        </w:rPr>
      </w:pPr>
    </w:p>
    <w:p w14:paraId="4D89DDF1" w14:textId="77777777" w:rsidR="00FA02AD" w:rsidRPr="00F82799" w:rsidRDefault="00FA02AD">
      <w:pPr>
        <w:spacing w:after="120"/>
        <w:rPr>
          <w:rFonts w:asciiTheme="minorHAnsi" w:hAnsiTheme="minorHAnsi" w:cstheme="minorHAnsi"/>
          <w:color w:val="000000" w:themeColor="text1"/>
        </w:rPr>
      </w:pPr>
    </w:p>
    <w:p w14:paraId="3D143C58" w14:textId="77777777" w:rsidR="00FA02AD" w:rsidRPr="00F82799" w:rsidRDefault="00FA02AD">
      <w:pPr>
        <w:spacing w:after="120"/>
        <w:rPr>
          <w:rFonts w:asciiTheme="minorHAnsi" w:hAnsiTheme="minorHAnsi" w:cstheme="minorHAnsi"/>
          <w:color w:val="000000" w:themeColor="text1"/>
        </w:rPr>
      </w:pPr>
    </w:p>
    <w:p w14:paraId="4C5BD4FC" w14:textId="77777777" w:rsidR="00FA02AD" w:rsidRPr="00F82799" w:rsidRDefault="00FA02AD">
      <w:pPr>
        <w:spacing w:after="120"/>
        <w:rPr>
          <w:rFonts w:asciiTheme="minorHAnsi" w:hAnsiTheme="minorHAnsi" w:cstheme="minorHAnsi"/>
          <w:b/>
          <w:bCs/>
          <w:color w:val="000000" w:themeColor="text1"/>
        </w:rPr>
      </w:pPr>
    </w:p>
    <w:p w14:paraId="7364B45F" w14:textId="29E2A963" w:rsidR="00FA02AD" w:rsidRPr="00F82799" w:rsidRDefault="00FA02AD">
      <w:pPr>
        <w:spacing w:after="120"/>
        <w:rPr>
          <w:rFonts w:asciiTheme="minorHAnsi" w:hAnsiTheme="minorHAnsi" w:cstheme="minorHAnsi"/>
          <w:color w:val="000000" w:themeColor="text1"/>
        </w:rPr>
      </w:pPr>
    </w:p>
    <w:p w14:paraId="3E30A5EB" w14:textId="77777777" w:rsidR="005960FE" w:rsidRPr="00F82799" w:rsidRDefault="005960FE" w:rsidP="005960FE">
      <w:pPr>
        <w:rPr>
          <w:rFonts w:asciiTheme="minorHAnsi" w:hAnsiTheme="minorHAnsi" w:cstheme="minorHAnsi"/>
          <w:color w:val="000000" w:themeColor="text1"/>
        </w:rPr>
      </w:pPr>
    </w:p>
    <w:p w14:paraId="74D79D06" w14:textId="77777777" w:rsidR="005960FE" w:rsidRPr="00F82799" w:rsidRDefault="005960FE" w:rsidP="005960FE">
      <w:pPr>
        <w:rPr>
          <w:rFonts w:asciiTheme="minorHAnsi" w:hAnsiTheme="minorHAnsi" w:cstheme="minorHAnsi"/>
          <w:color w:val="000000" w:themeColor="text1"/>
        </w:rPr>
      </w:pPr>
    </w:p>
    <w:p w14:paraId="219FA9E1" w14:textId="0EAFD71C" w:rsidR="00FA02AD" w:rsidRPr="00F82799" w:rsidRDefault="005960FE" w:rsidP="005960FE">
      <w:pPr>
        <w:tabs>
          <w:tab w:val="left" w:pos="1605"/>
        </w:tabs>
        <w:rPr>
          <w:rFonts w:asciiTheme="minorHAnsi" w:hAnsiTheme="minorHAnsi" w:cstheme="minorHAnsi"/>
          <w:color w:val="000000" w:themeColor="text1"/>
        </w:rPr>
      </w:pPr>
      <w:r w:rsidRPr="00F82799">
        <w:rPr>
          <w:rFonts w:asciiTheme="minorHAnsi" w:hAnsiTheme="minorHAnsi" w:cstheme="minorHAnsi"/>
          <w:color w:val="000000" w:themeColor="text1"/>
        </w:rPr>
        <w:tab/>
      </w:r>
    </w:p>
    <w:sdt>
      <w:sdtPr>
        <w:rPr>
          <w:rFonts w:asciiTheme="minorHAnsi" w:hAnsiTheme="minorHAnsi" w:cstheme="minorHAnsi"/>
          <w:color w:val="000000" w:themeColor="text1"/>
        </w:rPr>
        <w:id w:val="1792740550"/>
        <w:placeholder>
          <w:docPart w:val="DefaultPlaceholder_22675703"/>
        </w:placeholder>
      </w:sdtPr>
      <w:sdtContent>
        <w:p w14:paraId="3CF6094C" w14:textId="77777777" w:rsidR="00FA02AD" w:rsidRPr="00F82799" w:rsidRDefault="00B85661">
          <w:pPr>
            <w:keepNext/>
            <w:keepLines/>
            <w:spacing w:before="480" w:line="276" w:lineRule="auto"/>
            <w:rPr>
              <w:rFonts w:asciiTheme="minorHAnsi" w:hAnsiTheme="minorHAnsi" w:cstheme="minorHAnsi"/>
              <w:color w:val="000000" w:themeColor="text1"/>
              <w:sz w:val="28"/>
              <w:szCs w:val="28"/>
            </w:rPr>
          </w:pPr>
          <w:r w:rsidRPr="00F82799">
            <w:rPr>
              <w:rFonts w:asciiTheme="minorHAnsi" w:hAnsiTheme="minorHAnsi" w:cstheme="minorHAnsi"/>
              <w:b/>
              <w:bCs/>
              <w:color w:val="000000" w:themeColor="text1"/>
              <w:sz w:val="28"/>
              <w:szCs w:val="28"/>
            </w:rPr>
            <w:t>Contents</w:t>
          </w:r>
        </w:p>
        <w:p w14:paraId="12E06E27" w14:textId="6F76E4F5" w:rsidR="00B02DA9" w:rsidRDefault="00B85661">
          <w:pPr>
            <w:pStyle w:val="TOC2"/>
            <w:tabs>
              <w:tab w:val="right" w:leader="dot" w:pos="9742"/>
            </w:tabs>
            <w:rPr>
              <w:rFonts w:asciiTheme="minorHAnsi" w:eastAsiaTheme="minorEastAsia" w:hAnsiTheme="minorHAnsi" w:cstheme="minorBidi"/>
              <w:noProof/>
              <w:sz w:val="22"/>
              <w:szCs w:val="22"/>
              <w:lang w:val="en-GB" w:eastAsia="en-GB"/>
            </w:rPr>
          </w:pPr>
          <w:r w:rsidRPr="00F82799">
            <w:rPr>
              <w:rFonts w:asciiTheme="minorHAnsi" w:hAnsiTheme="minorHAnsi" w:cstheme="minorHAnsi"/>
              <w:color w:val="000000" w:themeColor="text1"/>
            </w:rPr>
            <w:fldChar w:fldCharType="begin"/>
          </w:r>
          <w:r w:rsidRPr="00F82799">
            <w:rPr>
              <w:rFonts w:asciiTheme="minorHAnsi" w:hAnsiTheme="minorHAnsi" w:cstheme="minorHAnsi"/>
              <w:color w:val="000000" w:themeColor="text1"/>
            </w:rPr>
            <w:instrText xml:space="preserve"> TOC \o "1-3" \h \z \u </w:instrText>
          </w:r>
          <w:r w:rsidRPr="00F82799">
            <w:rPr>
              <w:rFonts w:asciiTheme="minorHAnsi" w:hAnsiTheme="minorHAnsi" w:cstheme="minorHAnsi"/>
              <w:color w:val="000000" w:themeColor="text1"/>
            </w:rPr>
            <w:fldChar w:fldCharType="separate"/>
          </w:r>
          <w:hyperlink w:anchor="_Toc238462503" w:history="1">
            <w:r w:rsidR="00B02DA9" w:rsidRPr="00C435D7">
              <w:rPr>
                <w:rStyle w:val="Hyperlink"/>
                <w:rFonts w:cstheme="minorHAnsi"/>
                <w:b/>
                <w:noProof/>
                <w:snapToGrid w:val="0"/>
              </w:rPr>
              <w:t>ST PETER’S PRIMARY SCHOOL</w:t>
            </w:r>
            <w:r w:rsidR="00B02DA9">
              <w:rPr>
                <w:noProof/>
                <w:webHidden/>
              </w:rPr>
              <w:tab/>
            </w:r>
            <w:r w:rsidR="00B02DA9">
              <w:rPr>
                <w:noProof/>
                <w:webHidden/>
              </w:rPr>
              <w:fldChar w:fldCharType="begin"/>
            </w:r>
            <w:r w:rsidR="00B02DA9">
              <w:rPr>
                <w:noProof/>
                <w:webHidden/>
              </w:rPr>
              <w:instrText xml:space="preserve"> PAGEREF _Toc238462503 \h </w:instrText>
            </w:r>
            <w:r w:rsidR="00B02DA9">
              <w:rPr>
                <w:noProof/>
                <w:webHidden/>
              </w:rPr>
            </w:r>
            <w:r w:rsidR="00B02DA9">
              <w:rPr>
                <w:noProof/>
                <w:webHidden/>
              </w:rPr>
              <w:fldChar w:fldCharType="separate"/>
            </w:r>
            <w:r w:rsidR="00B02DA9">
              <w:rPr>
                <w:noProof/>
                <w:webHidden/>
              </w:rPr>
              <w:t>1</w:t>
            </w:r>
            <w:r w:rsidR="00B02DA9">
              <w:rPr>
                <w:noProof/>
                <w:webHidden/>
              </w:rPr>
              <w:fldChar w:fldCharType="end"/>
            </w:r>
          </w:hyperlink>
        </w:p>
        <w:p w14:paraId="46EE8C5C" w14:textId="3B6ADF21"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04" w:history="1">
            <w:r w:rsidRPr="00C435D7">
              <w:rPr>
                <w:rStyle w:val="Hyperlink"/>
                <w:rFonts w:cstheme="minorHAnsi"/>
                <w:noProof/>
              </w:rPr>
              <w:t>1. Aims</w:t>
            </w:r>
            <w:r>
              <w:rPr>
                <w:noProof/>
                <w:webHidden/>
              </w:rPr>
              <w:tab/>
            </w:r>
            <w:r>
              <w:rPr>
                <w:noProof/>
                <w:webHidden/>
              </w:rPr>
              <w:fldChar w:fldCharType="begin"/>
            </w:r>
            <w:r>
              <w:rPr>
                <w:noProof/>
                <w:webHidden/>
              </w:rPr>
              <w:instrText xml:space="preserve"> PAGEREF _Toc238462504 \h </w:instrText>
            </w:r>
            <w:r>
              <w:rPr>
                <w:noProof/>
                <w:webHidden/>
              </w:rPr>
            </w:r>
            <w:r>
              <w:rPr>
                <w:noProof/>
                <w:webHidden/>
              </w:rPr>
              <w:fldChar w:fldCharType="separate"/>
            </w:r>
            <w:r>
              <w:rPr>
                <w:noProof/>
                <w:webHidden/>
              </w:rPr>
              <w:t>3</w:t>
            </w:r>
            <w:r>
              <w:rPr>
                <w:noProof/>
                <w:webHidden/>
              </w:rPr>
              <w:fldChar w:fldCharType="end"/>
            </w:r>
          </w:hyperlink>
        </w:p>
        <w:p w14:paraId="488B761F" w14:textId="01322522"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05" w:history="1">
            <w:r w:rsidRPr="00C435D7">
              <w:rPr>
                <w:rStyle w:val="Hyperlink"/>
                <w:rFonts w:cstheme="minorHAnsi"/>
                <w:noProof/>
              </w:rPr>
              <w:t>2. Legislation and statutory guidance</w:t>
            </w:r>
            <w:r>
              <w:rPr>
                <w:noProof/>
                <w:webHidden/>
              </w:rPr>
              <w:tab/>
            </w:r>
            <w:r>
              <w:rPr>
                <w:noProof/>
                <w:webHidden/>
              </w:rPr>
              <w:fldChar w:fldCharType="begin"/>
            </w:r>
            <w:r>
              <w:rPr>
                <w:noProof/>
                <w:webHidden/>
              </w:rPr>
              <w:instrText xml:space="preserve"> PAGEREF _Toc238462505 \h </w:instrText>
            </w:r>
            <w:r>
              <w:rPr>
                <w:noProof/>
                <w:webHidden/>
              </w:rPr>
            </w:r>
            <w:r>
              <w:rPr>
                <w:noProof/>
                <w:webHidden/>
              </w:rPr>
              <w:fldChar w:fldCharType="separate"/>
            </w:r>
            <w:r>
              <w:rPr>
                <w:noProof/>
                <w:webHidden/>
              </w:rPr>
              <w:t>3</w:t>
            </w:r>
            <w:r>
              <w:rPr>
                <w:noProof/>
                <w:webHidden/>
              </w:rPr>
              <w:fldChar w:fldCharType="end"/>
            </w:r>
          </w:hyperlink>
        </w:p>
        <w:p w14:paraId="293F4ECB" w14:textId="2721AF6C"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06" w:history="1">
            <w:r w:rsidRPr="00C435D7">
              <w:rPr>
                <w:rStyle w:val="Hyperlink"/>
                <w:rFonts w:cstheme="minorHAnsi"/>
                <w:noProof/>
              </w:rPr>
              <w:t>3. Definitions</w:t>
            </w:r>
            <w:r>
              <w:rPr>
                <w:noProof/>
                <w:webHidden/>
              </w:rPr>
              <w:tab/>
            </w:r>
            <w:r>
              <w:rPr>
                <w:noProof/>
                <w:webHidden/>
              </w:rPr>
              <w:fldChar w:fldCharType="begin"/>
            </w:r>
            <w:r>
              <w:rPr>
                <w:noProof/>
                <w:webHidden/>
              </w:rPr>
              <w:instrText xml:space="preserve"> PAGEREF _Toc238462506 \h </w:instrText>
            </w:r>
            <w:r>
              <w:rPr>
                <w:noProof/>
                <w:webHidden/>
              </w:rPr>
            </w:r>
            <w:r>
              <w:rPr>
                <w:noProof/>
                <w:webHidden/>
              </w:rPr>
              <w:fldChar w:fldCharType="separate"/>
            </w:r>
            <w:r>
              <w:rPr>
                <w:noProof/>
                <w:webHidden/>
              </w:rPr>
              <w:t>4</w:t>
            </w:r>
            <w:r>
              <w:rPr>
                <w:noProof/>
                <w:webHidden/>
              </w:rPr>
              <w:fldChar w:fldCharType="end"/>
            </w:r>
          </w:hyperlink>
        </w:p>
        <w:p w14:paraId="7CBE78D1" w14:textId="687B45E8"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07" w:history="1">
            <w:r w:rsidRPr="00C435D7">
              <w:rPr>
                <w:rStyle w:val="Hyperlink"/>
                <w:rFonts w:cstheme="minorHAnsi"/>
                <w:noProof/>
              </w:rPr>
              <w:t>4. Equality statement</w:t>
            </w:r>
            <w:r>
              <w:rPr>
                <w:noProof/>
                <w:webHidden/>
              </w:rPr>
              <w:tab/>
            </w:r>
            <w:r>
              <w:rPr>
                <w:noProof/>
                <w:webHidden/>
              </w:rPr>
              <w:fldChar w:fldCharType="begin"/>
            </w:r>
            <w:r>
              <w:rPr>
                <w:noProof/>
                <w:webHidden/>
              </w:rPr>
              <w:instrText xml:space="preserve"> PAGEREF _Toc238462507 \h </w:instrText>
            </w:r>
            <w:r>
              <w:rPr>
                <w:noProof/>
                <w:webHidden/>
              </w:rPr>
            </w:r>
            <w:r>
              <w:rPr>
                <w:noProof/>
                <w:webHidden/>
              </w:rPr>
              <w:fldChar w:fldCharType="separate"/>
            </w:r>
            <w:r>
              <w:rPr>
                <w:noProof/>
                <w:webHidden/>
              </w:rPr>
              <w:t>5</w:t>
            </w:r>
            <w:r>
              <w:rPr>
                <w:noProof/>
                <w:webHidden/>
              </w:rPr>
              <w:fldChar w:fldCharType="end"/>
            </w:r>
          </w:hyperlink>
        </w:p>
        <w:p w14:paraId="322DD72C" w14:textId="144C75C3"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08" w:history="1">
            <w:r w:rsidRPr="00C435D7">
              <w:rPr>
                <w:rStyle w:val="Hyperlink"/>
                <w:rFonts w:cstheme="minorHAnsi"/>
                <w:noProof/>
              </w:rPr>
              <w:t>5. Roles and responsibilities</w:t>
            </w:r>
            <w:r>
              <w:rPr>
                <w:noProof/>
                <w:webHidden/>
              </w:rPr>
              <w:tab/>
            </w:r>
            <w:r>
              <w:rPr>
                <w:noProof/>
                <w:webHidden/>
              </w:rPr>
              <w:fldChar w:fldCharType="begin"/>
            </w:r>
            <w:r>
              <w:rPr>
                <w:noProof/>
                <w:webHidden/>
              </w:rPr>
              <w:instrText xml:space="preserve"> PAGEREF _Toc238462508 \h </w:instrText>
            </w:r>
            <w:r>
              <w:rPr>
                <w:noProof/>
                <w:webHidden/>
              </w:rPr>
            </w:r>
            <w:r>
              <w:rPr>
                <w:noProof/>
                <w:webHidden/>
              </w:rPr>
              <w:fldChar w:fldCharType="separate"/>
            </w:r>
            <w:r>
              <w:rPr>
                <w:noProof/>
                <w:webHidden/>
              </w:rPr>
              <w:t>5</w:t>
            </w:r>
            <w:r>
              <w:rPr>
                <w:noProof/>
                <w:webHidden/>
              </w:rPr>
              <w:fldChar w:fldCharType="end"/>
            </w:r>
          </w:hyperlink>
        </w:p>
        <w:p w14:paraId="23A48688" w14:textId="6117BED6"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09" w:history="1">
            <w:r w:rsidRPr="00C435D7">
              <w:rPr>
                <w:rStyle w:val="Hyperlink"/>
                <w:rFonts w:cstheme="minorHAnsi"/>
                <w:noProof/>
              </w:rPr>
              <w:t>6. Confidentiality</w:t>
            </w:r>
            <w:r>
              <w:rPr>
                <w:noProof/>
                <w:webHidden/>
              </w:rPr>
              <w:tab/>
            </w:r>
            <w:r>
              <w:rPr>
                <w:noProof/>
                <w:webHidden/>
              </w:rPr>
              <w:fldChar w:fldCharType="begin"/>
            </w:r>
            <w:r>
              <w:rPr>
                <w:noProof/>
                <w:webHidden/>
              </w:rPr>
              <w:instrText xml:space="preserve"> PAGEREF _Toc238462509 \h </w:instrText>
            </w:r>
            <w:r>
              <w:rPr>
                <w:noProof/>
                <w:webHidden/>
              </w:rPr>
            </w:r>
            <w:r>
              <w:rPr>
                <w:noProof/>
                <w:webHidden/>
              </w:rPr>
              <w:fldChar w:fldCharType="separate"/>
            </w:r>
            <w:r>
              <w:rPr>
                <w:noProof/>
                <w:webHidden/>
              </w:rPr>
              <w:t>9</w:t>
            </w:r>
            <w:r>
              <w:rPr>
                <w:noProof/>
                <w:webHidden/>
              </w:rPr>
              <w:fldChar w:fldCharType="end"/>
            </w:r>
          </w:hyperlink>
        </w:p>
        <w:p w14:paraId="79C9D72F" w14:textId="2C0C9E1C"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10" w:history="1">
            <w:r w:rsidRPr="00C435D7">
              <w:rPr>
                <w:rStyle w:val="Hyperlink"/>
                <w:rFonts w:cstheme="minorHAnsi"/>
                <w:noProof/>
              </w:rPr>
              <w:t>See also confidentiality Policy</w:t>
            </w:r>
            <w:r>
              <w:rPr>
                <w:noProof/>
                <w:webHidden/>
              </w:rPr>
              <w:tab/>
            </w:r>
            <w:r>
              <w:rPr>
                <w:noProof/>
                <w:webHidden/>
              </w:rPr>
              <w:fldChar w:fldCharType="begin"/>
            </w:r>
            <w:r>
              <w:rPr>
                <w:noProof/>
                <w:webHidden/>
              </w:rPr>
              <w:instrText xml:space="preserve"> PAGEREF _Toc238462510 \h </w:instrText>
            </w:r>
            <w:r>
              <w:rPr>
                <w:noProof/>
                <w:webHidden/>
              </w:rPr>
            </w:r>
            <w:r>
              <w:rPr>
                <w:noProof/>
                <w:webHidden/>
              </w:rPr>
              <w:fldChar w:fldCharType="separate"/>
            </w:r>
            <w:r>
              <w:rPr>
                <w:noProof/>
                <w:webHidden/>
              </w:rPr>
              <w:t>10</w:t>
            </w:r>
            <w:r>
              <w:rPr>
                <w:noProof/>
                <w:webHidden/>
              </w:rPr>
              <w:fldChar w:fldCharType="end"/>
            </w:r>
          </w:hyperlink>
        </w:p>
        <w:p w14:paraId="4F5126BA" w14:textId="3F6F7BF4"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11" w:history="1">
            <w:r w:rsidRPr="00C435D7">
              <w:rPr>
                <w:rStyle w:val="Hyperlink"/>
                <w:rFonts w:cstheme="minorHAnsi"/>
                <w:noProof/>
              </w:rPr>
              <w:t>7. Recognising abuse and taking action</w:t>
            </w:r>
            <w:r>
              <w:rPr>
                <w:noProof/>
                <w:webHidden/>
              </w:rPr>
              <w:tab/>
            </w:r>
            <w:r>
              <w:rPr>
                <w:noProof/>
                <w:webHidden/>
              </w:rPr>
              <w:fldChar w:fldCharType="begin"/>
            </w:r>
            <w:r>
              <w:rPr>
                <w:noProof/>
                <w:webHidden/>
              </w:rPr>
              <w:instrText xml:space="preserve"> PAGEREF _Toc238462511 \h </w:instrText>
            </w:r>
            <w:r>
              <w:rPr>
                <w:noProof/>
                <w:webHidden/>
              </w:rPr>
            </w:r>
            <w:r>
              <w:rPr>
                <w:noProof/>
                <w:webHidden/>
              </w:rPr>
              <w:fldChar w:fldCharType="separate"/>
            </w:r>
            <w:r>
              <w:rPr>
                <w:noProof/>
                <w:webHidden/>
              </w:rPr>
              <w:t>10</w:t>
            </w:r>
            <w:r>
              <w:rPr>
                <w:noProof/>
                <w:webHidden/>
              </w:rPr>
              <w:fldChar w:fldCharType="end"/>
            </w:r>
          </w:hyperlink>
        </w:p>
        <w:p w14:paraId="774782C3" w14:textId="32D4D8FA"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12" w:history="1">
            <w:r w:rsidRPr="00C435D7">
              <w:rPr>
                <w:rStyle w:val="Hyperlink"/>
                <w:rFonts w:cstheme="minorHAnsi"/>
                <w:noProof/>
              </w:rPr>
              <w:t>8. Online safety and the use of mobile technology</w:t>
            </w:r>
            <w:r>
              <w:rPr>
                <w:noProof/>
                <w:webHidden/>
              </w:rPr>
              <w:tab/>
            </w:r>
            <w:r>
              <w:rPr>
                <w:noProof/>
                <w:webHidden/>
              </w:rPr>
              <w:fldChar w:fldCharType="begin"/>
            </w:r>
            <w:r>
              <w:rPr>
                <w:noProof/>
                <w:webHidden/>
              </w:rPr>
              <w:instrText xml:space="preserve"> PAGEREF _Toc238462512 \h </w:instrText>
            </w:r>
            <w:r>
              <w:rPr>
                <w:noProof/>
                <w:webHidden/>
              </w:rPr>
            </w:r>
            <w:r>
              <w:rPr>
                <w:noProof/>
                <w:webHidden/>
              </w:rPr>
              <w:fldChar w:fldCharType="separate"/>
            </w:r>
            <w:r>
              <w:rPr>
                <w:noProof/>
                <w:webHidden/>
              </w:rPr>
              <w:t>21</w:t>
            </w:r>
            <w:r>
              <w:rPr>
                <w:noProof/>
                <w:webHidden/>
              </w:rPr>
              <w:fldChar w:fldCharType="end"/>
            </w:r>
          </w:hyperlink>
        </w:p>
        <w:p w14:paraId="0D7060D7" w14:textId="28DD0D54"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13" w:history="1">
            <w:r w:rsidRPr="00C435D7">
              <w:rPr>
                <w:rStyle w:val="Hyperlink"/>
                <w:rFonts w:cstheme="minorHAnsi"/>
                <w:noProof/>
              </w:rPr>
              <w:t>9. Notifying parents or carers</w:t>
            </w:r>
            <w:r>
              <w:rPr>
                <w:noProof/>
                <w:webHidden/>
              </w:rPr>
              <w:tab/>
            </w:r>
            <w:r>
              <w:rPr>
                <w:noProof/>
                <w:webHidden/>
              </w:rPr>
              <w:fldChar w:fldCharType="begin"/>
            </w:r>
            <w:r>
              <w:rPr>
                <w:noProof/>
                <w:webHidden/>
              </w:rPr>
              <w:instrText xml:space="preserve"> PAGEREF _Toc238462513 \h </w:instrText>
            </w:r>
            <w:r>
              <w:rPr>
                <w:noProof/>
                <w:webHidden/>
              </w:rPr>
            </w:r>
            <w:r>
              <w:rPr>
                <w:noProof/>
                <w:webHidden/>
              </w:rPr>
              <w:fldChar w:fldCharType="separate"/>
            </w:r>
            <w:r>
              <w:rPr>
                <w:noProof/>
                <w:webHidden/>
              </w:rPr>
              <w:t>22</w:t>
            </w:r>
            <w:r>
              <w:rPr>
                <w:noProof/>
                <w:webHidden/>
              </w:rPr>
              <w:fldChar w:fldCharType="end"/>
            </w:r>
          </w:hyperlink>
        </w:p>
        <w:p w14:paraId="2B3FBE19" w14:textId="308B8E7F"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14" w:history="1">
            <w:r w:rsidRPr="00C435D7">
              <w:rPr>
                <w:rStyle w:val="Hyperlink"/>
                <w:rFonts w:cstheme="minorHAnsi"/>
                <w:noProof/>
              </w:rPr>
              <w:t>10. Pupils with special educational needs, disabilities or health issues</w:t>
            </w:r>
            <w:r>
              <w:rPr>
                <w:noProof/>
                <w:webHidden/>
              </w:rPr>
              <w:tab/>
            </w:r>
            <w:r>
              <w:rPr>
                <w:noProof/>
                <w:webHidden/>
              </w:rPr>
              <w:fldChar w:fldCharType="begin"/>
            </w:r>
            <w:r>
              <w:rPr>
                <w:noProof/>
                <w:webHidden/>
              </w:rPr>
              <w:instrText xml:space="preserve"> PAGEREF _Toc238462514 \h </w:instrText>
            </w:r>
            <w:r>
              <w:rPr>
                <w:noProof/>
                <w:webHidden/>
              </w:rPr>
            </w:r>
            <w:r>
              <w:rPr>
                <w:noProof/>
                <w:webHidden/>
              </w:rPr>
              <w:fldChar w:fldCharType="separate"/>
            </w:r>
            <w:r>
              <w:rPr>
                <w:noProof/>
                <w:webHidden/>
              </w:rPr>
              <w:t>23</w:t>
            </w:r>
            <w:r>
              <w:rPr>
                <w:noProof/>
                <w:webHidden/>
              </w:rPr>
              <w:fldChar w:fldCharType="end"/>
            </w:r>
          </w:hyperlink>
        </w:p>
        <w:p w14:paraId="476C7C14" w14:textId="47874FA6"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15" w:history="1">
            <w:r w:rsidRPr="00C435D7">
              <w:rPr>
                <w:rStyle w:val="Hyperlink"/>
                <w:rFonts w:cstheme="minorHAnsi"/>
                <w:noProof/>
              </w:rPr>
              <w:t>11. Pupils with medical conditions</w:t>
            </w:r>
            <w:r>
              <w:rPr>
                <w:noProof/>
                <w:webHidden/>
              </w:rPr>
              <w:tab/>
            </w:r>
            <w:r>
              <w:rPr>
                <w:noProof/>
                <w:webHidden/>
              </w:rPr>
              <w:fldChar w:fldCharType="begin"/>
            </w:r>
            <w:r>
              <w:rPr>
                <w:noProof/>
                <w:webHidden/>
              </w:rPr>
              <w:instrText xml:space="preserve"> PAGEREF _Toc238462515 \h </w:instrText>
            </w:r>
            <w:r>
              <w:rPr>
                <w:noProof/>
                <w:webHidden/>
              </w:rPr>
            </w:r>
            <w:r>
              <w:rPr>
                <w:noProof/>
                <w:webHidden/>
              </w:rPr>
              <w:fldChar w:fldCharType="separate"/>
            </w:r>
            <w:r>
              <w:rPr>
                <w:noProof/>
                <w:webHidden/>
              </w:rPr>
              <w:t>23</w:t>
            </w:r>
            <w:r>
              <w:rPr>
                <w:noProof/>
                <w:webHidden/>
              </w:rPr>
              <w:fldChar w:fldCharType="end"/>
            </w:r>
          </w:hyperlink>
        </w:p>
        <w:p w14:paraId="27E0F18B" w14:textId="1171706D"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16" w:history="1">
            <w:r w:rsidRPr="00C435D7">
              <w:rPr>
                <w:rStyle w:val="Hyperlink"/>
                <w:rFonts w:cstheme="minorHAnsi"/>
                <w:noProof/>
              </w:rPr>
              <w:t>12. Young carers</w:t>
            </w:r>
            <w:r>
              <w:rPr>
                <w:noProof/>
                <w:webHidden/>
              </w:rPr>
              <w:tab/>
            </w:r>
            <w:r>
              <w:rPr>
                <w:noProof/>
                <w:webHidden/>
              </w:rPr>
              <w:fldChar w:fldCharType="begin"/>
            </w:r>
            <w:r>
              <w:rPr>
                <w:noProof/>
                <w:webHidden/>
              </w:rPr>
              <w:instrText xml:space="preserve"> PAGEREF _Toc238462516 \h </w:instrText>
            </w:r>
            <w:r>
              <w:rPr>
                <w:noProof/>
                <w:webHidden/>
              </w:rPr>
            </w:r>
            <w:r>
              <w:rPr>
                <w:noProof/>
                <w:webHidden/>
              </w:rPr>
              <w:fldChar w:fldCharType="separate"/>
            </w:r>
            <w:r>
              <w:rPr>
                <w:noProof/>
                <w:webHidden/>
              </w:rPr>
              <w:t>23</w:t>
            </w:r>
            <w:r>
              <w:rPr>
                <w:noProof/>
                <w:webHidden/>
              </w:rPr>
              <w:fldChar w:fldCharType="end"/>
            </w:r>
          </w:hyperlink>
        </w:p>
        <w:p w14:paraId="7B9F3902" w14:textId="47340E3F"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17" w:history="1">
            <w:r w:rsidRPr="00C435D7">
              <w:rPr>
                <w:rStyle w:val="Hyperlink"/>
                <w:rFonts w:cstheme="minorHAnsi"/>
                <w:noProof/>
              </w:rPr>
              <w:t>13. Pupils with a social worker</w:t>
            </w:r>
            <w:r>
              <w:rPr>
                <w:noProof/>
                <w:webHidden/>
              </w:rPr>
              <w:tab/>
            </w:r>
            <w:r>
              <w:rPr>
                <w:noProof/>
                <w:webHidden/>
              </w:rPr>
              <w:fldChar w:fldCharType="begin"/>
            </w:r>
            <w:r>
              <w:rPr>
                <w:noProof/>
                <w:webHidden/>
              </w:rPr>
              <w:instrText xml:space="preserve"> PAGEREF _Toc238462517 \h </w:instrText>
            </w:r>
            <w:r>
              <w:rPr>
                <w:noProof/>
                <w:webHidden/>
              </w:rPr>
            </w:r>
            <w:r>
              <w:rPr>
                <w:noProof/>
                <w:webHidden/>
              </w:rPr>
              <w:fldChar w:fldCharType="separate"/>
            </w:r>
            <w:r>
              <w:rPr>
                <w:noProof/>
                <w:webHidden/>
              </w:rPr>
              <w:t>23</w:t>
            </w:r>
            <w:r>
              <w:rPr>
                <w:noProof/>
                <w:webHidden/>
              </w:rPr>
              <w:fldChar w:fldCharType="end"/>
            </w:r>
          </w:hyperlink>
        </w:p>
        <w:p w14:paraId="265B07ED" w14:textId="071CAC25"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18" w:history="1">
            <w:r w:rsidRPr="00C435D7">
              <w:rPr>
                <w:rStyle w:val="Hyperlink"/>
                <w:rFonts w:cstheme="minorHAnsi"/>
                <w:noProof/>
              </w:rPr>
              <w:t>14. Looked-after and previously looked-after children</w:t>
            </w:r>
            <w:r>
              <w:rPr>
                <w:noProof/>
                <w:webHidden/>
              </w:rPr>
              <w:tab/>
            </w:r>
            <w:r>
              <w:rPr>
                <w:noProof/>
                <w:webHidden/>
              </w:rPr>
              <w:fldChar w:fldCharType="begin"/>
            </w:r>
            <w:r>
              <w:rPr>
                <w:noProof/>
                <w:webHidden/>
              </w:rPr>
              <w:instrText xml:space="preserve"> PAGEREF _Toc238462518 \h </w:instrText>
            </w:r>
            <w:r>
              <w:rPr>
                <w:noProof/>
                <w:webHidden/>
              </w:rPr>
            </w:r>
            <w:r>
              <w:rPr>
                <w:noProof/>
                <w:webHidden/>
              </w:rPr>
              <w:fldChar w:fldCharType="separate"/>
            </w:r>
            <w:r>
              <w:rPr>
                <w:noProof/>
                <w:webHidden/>
              </w:rPr>
              <w:t>24</w:t>
            </w:r>
            <w:r>
              <w:rPr>
                <w:noProof/>
                <w:webHidden/>
              </w:rPr>
              <w:fldChar w:fldCharType="end"/>
            </w:r>
          </w:hyperlink>
        </w:p>
        <w:p w14:paraId="0D4BCEDD" w14:textId="3C6C450F"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19" w:history="1">
            <w:r w:rsidRPr="00C435D7">
              <w:rPr>
                <w:rStyle w:val="Hyperlink"/>
                <w:rFonts w:cstheme="minorHAnsi"/>
                <w:noProof/>
              </w:rPr>
              <w:t>15. Pupils who are lesbian, gay or bisexual</w:t>
            </w:r>
            <w:r>
              <w:rPr>
                <w:noProof/>
                <w:webHidden/>
              </w:rPr>
              <w:tab/>
            </w:r>
            <w:r>
              <w:rPr>
                <w:noProof/>
                <w:webHidden/>
              </w:rPr>
              <w:fldChar w:fldCharType="begin"/>
            </w:r>
            <w:r>
              <w:rPr>
                <w:noProof/>
                <w:webHidden/>
              </w:rPr>
              <w:instrText xml:space="preserve"> PAGEREF _Toc238462519 \h </w:instrText>
            </w:r>
            <w:r>
              <w:rPr>
                <w:noProof/>
                <w:webHidden/>
              </w:rPr>
            </w:r>
            <w:r>
              <w:rPr>
                <w:noProof/>
                <w:webHidden/>
              </w:rPr>
              <w:fldChar w:fldCharType="separate"/>
            </w:r>
            <w:r>
              <w:rPr>
                <w:noProof/>
                <w:webHidden/>
              </w:rPr>
              <w:t>24</w:t>
            </w:r>
            <w:r>
              <w:rPr>
                <w:noProof/>
                <w:webHidden/>
              </w:rPr>
              <w:fldChar w:fldCharType="end"/>
            </w:r>
          </w:hyperlink>
        </w:p>
        <w:p w14:paraId="304BBDDE" w14:textId="06AABCAA"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20" w:history="1">
            <w:r w:rsidRPr="00C435D7">
              <w:rPr>
                <w:rStyle w:val="Hyperlink"/>
                <w:rFonts w:cstheme="minorHAnsi"/>
                <w:noProof/>
              </w:rPr>
              <w:t>16. Pupils who are questioning their gender</w:t>
            </w:r>
            <w:r>
              <w:rPr>
                <w:noProof/>
                <w:webHidden/>
              </w:rPr>
              <w:tab/>
            </w:r>
            <w:r>
              <w:rPr>
                <w:noProof/>
                <w:webHidden/>
              </w:rPr>
              <w:fldChar w:fldCharType="begin"/>
            </w:r>
            <w:r>
              <w:rPr>
                <w:noProof/>
                <w:webHidden/>
              </w:rPr>
              <w:instrText xml:space="preserve"> PAGEREF _Toc238462520 \h </w:instrText>
            </w:r>
            <w:r>
              <w:rPr>
                <w:noProof/>
                <w:webHidden/>
              </w:rPr>
            </w:r>
            <w:r>
              <w:rPr>
                <w:noProof/>
                <w:webHidden/>
              </w:rPr>
              <w:fldChar w:fldCharType="separate"/>
            </w:r>
            <w:r>
              <w:rPr>
                <w:noProof/>
                <w:webHidden/>
              </w:rPr>
              <w:t>24</w:t>
            </w:r>
            <w:r>
              <w:rPr>
                <w:noProof/>
                <w:webHidden/>
              </w:rPr>
              <w:fldChar w:fldCharType="end"/>
            </w:r>
          </w:hyperlink>
        </w:p>
        <w:p w14:paraId="64BFAF5C" w14:textId="2FA402A9"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21" w:history="1">
            <w:r w:rsidRPr="00C435D7">
              <w:rPr>
                <w:rStyle w:val="Hyperlink"/>
                <w:rFonts w:cstheme="minorHAnsi"/>
                <w:noProof/>
              </w:rPr>
              <w:t>17. Complaints and concerns about school safeguarding policies</w:t>
            </w:r>
            <w:r>
              <w:rPr>
                <w:noProof/>
                <w:webHidden/>
              </w:rPr>
              <w:tab/>
            </w:r>
            <w:r>
              <w:rPr>
                <w:noProof/>
                <w:webHidden/>
              </w:rPr>
              <w:fldChar w:fldCharType="begin"/>
            </w:r>
            <w:r>
              <w:rPr>
                <w:noProof/>
                <w:webHidden/>
              </w:rPr>
              <w:instrText xml:space="preserve"> PAGEREF _Toc238462521 \h </w:instrText>
            </w:r>
            <w:r>
              <w:rPr>
                <w:noProof/>
                <w:webHidden/>
              </w:rPr>
            </w:r>
            <w:r>
              <w:rPr>
                <w:noProof/>
                <w:webHidden/>
              </w:rPr>
              <w:fldChar w:fldCharType="separate"/>
            </w:r>
            <w:r>
              <w:rPr>
                <w:noProof/>
                <w:webHidden/>
              </w:rPr>
              <w:t>26</w:t>
            </w:r>
            <w:r>
              <w:rPr>
                <w:noProof/>
                <w:webHidden/>
              </w:rPr>
              <w:fldChar w:fldCharType="end"/>
            </w:r>
          </w:hyperlink>
        </w:p>
        <w:p w14:paraId="28B741BA" w14:textId="1AEADC9D"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22" w:history="1">
            <w:r w:rsidRPr="00C435D7">
              <w:rPr>
                <w:rStyle w:val="Hyperlink"/>
                <w:rFonts w:cstheme="minorHAnsi"/>
                <w:noProof/>
              </w:rPr>
              <w:t>18. Record-keeping</w:t>
            </w:r>
            <w:r>
              <w:rPr>
                <w:noProof/>
                <w:webHidden/>
              </w:rPr>
              <w:tab/>
            </w:r>
            <w:r>
              <w:rPr>
                <w:noProof/>
                <w:webHidden/>
              </w:rPr>
              <w:fldChar w:fldCharType="begin"/>
            </w:r>
            <w:r>
              <w:rPr>
                <w:noProof/>
                <w:webHidden/>
              </w:rPr>
              <w:instrText xml:space="preserve"> PAGEREF _Toc238462522 \h </w:instrText>
            </w:r>
            <w:r>
              <w:rPr>
                <w:noProof/>
                <w:webHidden/>
              </w:rPr>
            </w:r>
            <w:r>
              <w:rPr>
                <w:noProof/>
                <w:webHidden/>
              </w:rPr>
              <w:fldChar w:fldCharType="separate"/>
            </w:r>
            <w:r>
              <w:rPr>
                <w:noProof/>
                <w:webHidden/>
              </w:rPr>
              <w:t>26</w:t>
            </w:r>
            <w:r>
              <w:rPr>
                <w:noProof/>
                <w:webHidden/>
              </w:rPr>
              <w:fldChar w:fldCharType="end"/>
            </w:r>
          </w:hyperlink>
        </w:p>
        <w:p w14:paraId="1961463A" w14:textId="04B7EA3F"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23" w:history="1">
            <w:r w:rsidRPr="00C435D7">
              <w:rPr>
                <w:rStyle w:val="Hyperlink"/>
                <w:rFonts w:cstheme="minorHAnsi"/>
                <w:noProof/>
              </w:rPr>
              <w:t>19. Training</w:t>
            </w:r>
            <w:r>
              <w:rPr>
                <w:noProof/>
                <w:webHidden/>
              </w:rPr>
              <w:tab/>
            </w:r>
            <w:r>
              <w:rPr>
                <w:noProof/>
                <w:webHidden/>
              </w:rPr>
              <w:fldChar w:fldCharType="begin"/>
            </w:r>
            <w:r>
              <w:rPr>
                <w:noProof/>
                <w:webHidden/>
              </w:rPr>
              <w:instrText xml:space="preserve"> PAGEREF _Toc238462523 \h </w:instrText>
            </w:r>
            <w:r>
              <w:rPr>
                <w:noProof/>
                <w:webHidden/>
              </w:rPr>
            </w:r>
            <w:r>
              <w:rPr>
                <w:noProof/>
                <w:webHidden/>
              </w:rPr>
              <w:fldChar w:fldCharType="separate"/>
            </w:r>
            <w:r>
              <w:rPr>
                <w:noProof/>
                <w:webHidden/>
              </w:rPr>
              <w:t>27</w:t>
            </w:r>
            <w:r>
              <w:rPr>
                <w:noProof/>
                <w:webHidden/>
              </w:rPr>
              <w:fldChar w:fldCharType="end"/>
            </w:r>
          </w:hyperlink>
        </w:p>
        <w:p w14:paraId="43CFE7C0" w14:textId="4CE31840"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24" w:history="1">
            <w:r w:rsidRPr="00C435D7">
              <w:rPr>
                <w:rStyle w:val="Hyperlink"/>
                <w:rFonts w:cstheme="minorHAnsi"/>
                <w:noProof/>
              </w:rPr>
              <w:t>20. Monitoring arrangements</w:t>
            </w:r>
            <w:r>
              <w:rPr>
                <w:noProof/>
                <w:webHidden/>
              </w:rPr>
              <w:tab/>
            </w:r>
            <w:r>
              <w:rPr>
                <w:noProof/>
                <w:webHidden/>
              </w:rPr>
              <w:fldChar w:fldCharType="begin"/>
            </w:r>
            <w:r>
              <w:rPr>
                <w:noProof/>
                <w:webHidden/>
              </w:rPr>
              <w:instrText xml:space="preserve"> PAGEREF _Toc238462524 \h </w:instrText>
            </w:r>
            <w:r>
              <w:rPr>
                <w:noProof/>
                <w:webHidden/>
              </w:rPr>
            </w:r>
            <w:r>
              <w:rPr>
                <w:noProof/>
                <w:webHidden/>
              </w:rPr>
              <w:fldChar w:fldCharType="separate"/>
            </w:r>
            <w:r>
              <w:rPr>
                <w:noProof/>
                <w:webHidden/>
              </w:rPr>
              <w:t>28</w:t>
            </w:r>
            <w:r>
              <w:rPr>
                <w:noProof/>
                <w:webHidden/>
              </w:rPr>
              <w:fldChar w:fldCharType="end"/>
            </w:r>
          </w:hyperlink>
        </w:p>
        <w:p w14:paraId="19FA91EF" w14:textId="37B255A1" w:rsidR="00B02DA9" w:rsidRDefault="00B02DA9">
          <w:pPr>
            <w:pStyle w:val="TOC1"/>
            <w:tabs>
              <w:tab w:val="right" w:leader="dot" w:pos="9742"/>
            </w:tabs>
            <w:rPr>
              <w:rFonts w:asciiTheme="minorHAnsi" w:eastAsiaTheme="minorEastAsia" w:hAnsiTheme="minorHAnsi" w:cstheme="minorBidi"/>
              <w:noProof/>
              <w:sz w:val="22"/>
              <w:szCs w:val="22"/>
              <w:lang w:val="en-GB" w:eastAsia="en-GB"/>
            </w:rPr>
          </w:pPr>
          <w:hyperlink w:anchor="_Toc238462525" w:history="1">
            <w:r w:rsidRPr="00C435D7">
              <w:rPr>
                <w:rStyle w:val="Hyperlink"/>
                <w:rFonts w:cstheme="minorHAnsi"/>
                <w:noProof/>
              </w:rPr>
              <w:t>21. Links with other policies</w:t>
            </w:r>
            <w:r>
              <w:rPr>
                <w:noProof/>
                <w:webHidden/>
              </w:rPr>
              <w:tab/>
            </w:r>
            <w:r>
              <w:rPr>
                <w:noProof/>
                <w:webHidden/>
              </w:rPr>
              <w:fldChar w:fldCharType="begin"/>
            </w:r>
            <w:r>
              <w:rPr>
                <w:noProof/>
                <w:webHidden/>
              </w:rPr>
              <w:instrText xml:space="preserve"> PAGEREF _Toc238462525 \h </w:instrText>
            </w:r>
            <w:r>
              <w:rPr>
                <w:noProof/>
                <w:webHidden/>
              </w:rPr>
            </w:r>
            <w:r>
              <w:rPr>
                <w:noProof/>
                <w:webHidden/>
              </w:rPr>
              <w:fldChar w:fldCharType="separate"/>
            </w:r>
            <w:r>
              <w:rPr>
                <w:noProof/>
                <w:webHidden/>
              </w:rPr>
              <w:t>28</w:t>
            </w:r>
            <w:r>
              <w:rPr>
                <w:noProof/>
                <w:webHidden/>
              </w:rPr>
              <w:fldChar w:fldCharType="end"/>
            </w:r>
          </w:hyperlink>
        </w:p>
        <w:p w14:paraId="3CBD47DB" w14:textId="42B1FF77" w:rsidR="00B02DA9" w:rsidRDefault="00B02DA9">
          <w:pPr>
            <w:pStyle w:val="TOC3"/>
            <w:tabs>
              <w:tab w:val="right" w:leader="dot" w:pos="9742"/>
            </w:tabs>
            <w:rPr>
              <w:rFonts w:asciiTheme="minorHAnsi" w:eastAsiaTheme="minorEastAsia" w:hAnsiTheme="minorHAnsi" w:cstheme="minorBidi"/>
              <w:noProof/>
              <w:sz w:val="22"/>
              <w:szCs w:val="22"/>
              <w:lang w:val="en-GB" w:eastAsia="en-GB"/>
            </w:rPr>
          </w:pPr>
          <w:hyperlink w:anchor="_Toc238462526" w:history="1">
            <w:r w:rsidRPr="00B02DA9">
              <w:rPr>
                <w:rStyle w:val="Hyperlink"/>
                <w:rFonts w:cstheme="minorHAnsi"/>
                <w:noProof/>
              </w:rPr>
              <w:t>Appendix</w:t>
            </w:r>
            <w:r w:rsidRPr="00C435D7">
              <w:rPr>
                <w:rStyle w:val="Hyperlink"/>
                <w:rFonts w:cstheme="minorHAnsi"/>
                <w:noProof/>
              </w:rPr>
              <w:t xml:space="preserve"> 1: types of abuse</w:t>
            </w:r>
            <w:r>
              <w:rPr>
                <w:noProof/>
                <w:webHidden/>
              </w:rPr>
              <w:tab/>
            </w:r>
            <w:r>
              <w:rPr>
                <w:noProof/>
                <w:webHidden/>
              </w:rPr>
              <w:fldChar w:fldCharType="begin"/>
            </w:r>
            <w:r>
              <w:rPr>
                <w:noProof/>
                <w:webHidden/>
              </w:rPr>
              <w:instrText xml:space="preserve"> PAGEREF _Toc238462526 \h </w:instrText>
            </w:r>
            <w:r>
              <w:rPr>
                <w:noProof/>
                <w:webHidden/>
              </w:rPr>
            </w:r>
            <w:r>
              <w:rPr>
                <w:noProof/>
                <w:webHidden/>
              </w:rPr>
              <w:fldChar w:fldCharType="separate"/>
            </w:r>
            <w:r>
              <w:rPr>
                <w:noProof/>
                <w:webHidden/>
              </w:rPr>
              <w:t>29</w:t>
            </w:r>
            <w:r>
              <w:rPr>
                <w:noProof/>
                <w:webHidden/>
              </w:rPr>
              <w:fldChar w:fldCharType="end"/>
            </w:r>
          </w:hyperlink>
        </w:p>
        <w:p w14:paraId="447A61B8" w14:textId="0A6A1744" w:rsidR="00B02DA9" w:rsidRDefault="00B02DA9">
          <w:pPr>
            <w:pStyle w:val="TOC3"/>
            <w:tabs>
              <w:tab w:val="right" w:leader="dot" w:pos="9742"/>
            </w:tabs>
            <w:rPr>
              <w:rFonts w:asciiTheme="minorHAnsi" w:eastAsiaTheme="minorEastAsia" w:hAnsiTheme="minorHAnsi" w:cstheme="minorBidi"/>
              <w:noProof/>
              <w:sz w:val="22"/>
              <w:szCs w:val="22"/>
              <w:lang w:val="en-GB" w:eastAsia="en-GB"/>
            </w:rPr>
          </w:pPr>
          <w:hyperlink w:anchor="_Toc238462527" w:history="1">
            <w:r w:rsidRPr="00C435D7">
              <w:rPr>
                <w:rStyle w:val="Hyperlink"/>
                <w:rFonts w:cstheme="minorHAnsi"/>
                <w:noProof/>
              </w:rPr>
              <w:t>Appendix 2: specific safeguarding issues</w:t>
            </w:r>
            <w:r>
              <w:rPr>
                <w:noProof/>
                <w:webHidden/>
              </w:rPr>
              <w:tab/>
            </w:r>
            <w:r>
              <w:rPr>
                <w:noProof/>
                <w:webHidden/>
              </w:rPr>
              <w:fldChar w:fldCharType="begin"/>
            </w:r>
            <w:r>
              <w:rPr>
                <w:noProof/>
                <w:webHidden/>
              </w:rPr>
              <w:instrText xml:space="preserve"> PAGEREF _Toc238462527 \h </w:instrText>
            </w:r>
            <w:r>
              <w:rPr>
                <w:noProof/>
                <w:webHidden/>
              </w:rPr>
            </w:r>
            <w:r>
              <w:rPr>
                <w:noProof/>
                <w:webHidden/>
              </w:rPr>
              <w:fldChar w:fldCharType="separate"/>
            </w:r>
            <w:r>
              <w:rPr>
                <w:noProof/>
                <w:webHidden/>
              </w:rPr>
              <w:t>31</w:t>
            </w:r>
            <w:r>
              <w:rPr>
                <w:noProof/>
                <w:webHidden/>
              </w:rPr>
              <w:fldChar w:fldCharType="end"/>
            </w:r>
          </w:hyperlink>
        </w:p>
        <w:p w14:paraId="32E33607" w14:textId="683D4DD9" w:rsidR="00FA02AD" w:rsidRPr="00F82799" w:rsidRDefault="00B85661">
          <w:pPr>
            <w:rPr>
              <w:rFonts w:asciiTheme="minorHAnsi" w:hAnsiTheme="minorHAnsi" w:cstheme="minorHAnsi"/>
              <w:color w:val="000000" w:themeColor="text1"/>
            </w:rPr>
          </w:pPr>
          <w:r w:rsidRPr="00F82799">
            <w:rPr>
              <w:rFonts w:asciiTheme="minorHAnsi" w:hAnsiTheme="minorHAnsi" w:cstheme="minorHAnsi"/>
              <w:color w:val="000000" w:themeColor="text1"/>
            </w:rPr>
            <w:fldChar w:fldCharType="end"/>
          </w:r>
        </w:p>
      </w:sdtContent>
    </w:sdt>
    <w:p w14:paraId="519C854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noProof/>
          <w:color w:val="000000" w:themeColor="text1"/>
        </w:rPr>
        <w:drawing>
          <wp:anchor distT="0" distB="0" distL="114300" distR="114300" simplePos="0" relativeHeight="251659264" behindDoc="0" locked="0" layoutInCell="1" allowOverlap="1" wp14:anchorId="718CE347" wp14:editId="44F81214">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8"/>
                    <a:stretch>
                      <a:fillRect/>
                    </a:stretch>
                  </pic:blipFill>
                  <pic:spPr>
                    <a:xfrm>
                      <a:off x="0" y="0"/>
                      <a:ext cx="6162675" cy="9525"/>
                    </a:xfrm>
                    <a:prstGeom prst="rect">
                      <a:avLst/>
                    </a:prstGeom>
                  </pic:spPr>
                </pic:pic>
              </a:graphicData>
            </a:graphic>
          </wp:anchor>
        </w:drawing>
      </w:r>
    </w:p>
    <w:p w14:paraId="7CB1F3B8" w14:textId="77777777" w:rsidR="00FA02AD" w:rsidRPr="00F82799" w:rsidRDefault="00B85661">
      <w:pPr>
        <w:spacing w:before="240" w:after="120"/>
        <w:rPr>
          <w:rFonts w:asciiTheme="minorHAnsi" w:hAnsiTheme="minorHAnsi" w:cstheme="minorHAnsi"/>
          <w:color w:val="000000" w:themeColor="text1"/>
          <w:sz w:val="24"/>
          <w:szCs w:val="24"/>
        </w:rPr>
      </w:pPr>
      <w:bookmarkStart w:id="4" w:name="_Toc199513327"/>
      <w:r w:rsidRPr="00F82799">
        <w:rPr>
          <w:rFonts w:asciiTheme="minorHAnsi" w:hAnsiTheme="minorHAnsi" w:cstheme="minorHAnsi"/>
          <w:b/>
          <w:bCs/>
          <w:color w:val="000000" w:themeColor="text1"/>
          <w:sz w:val="24"/>
          <w:szCs w:val="24"/>
        </w:rPr>
        <w:t>Important contacts</w:t>
      </w:r>
      <w:bookmarkEnd w:id="4"/>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97"/>
        <w:gridCol w:w="3292"/>
        <w:gridCol w:w="3245"/>
      </w:tblGrid>
      <w:tr w:rsidR="005960FE" w:rsidRPr="00F82799" w14:paraId="2E0FE2C4" w14:textId="77777777" w:rsidTr="005960FE">
        <w:trPr>
          <w:cantSplit/>
          <w:tblHeader/>
        </w:trPr>
        <w:tc>
          <w:tcPr>
            <w:tcW w:w="3120" w:type="dxa"/>
            <w:tcBorders>
              <w:top w:val="single" w:sz="4" w:space="0" w:color="B9B9B9"/>
              <w:left w:val="single" w:sz="4" w:space="0" w:color="B9B9B9"/>
              <w:bottom w:val="single" w:sz="4" w:space="0" w:color="B9B9B9"/>
              <w:right w:val="single" w:sz="4" w:space="0" w:color="B9B9B9"/>
            </w:tcBorders>
            <w:shd w:val="clear" w:color="auto" w:fill="D8DFDE"/>
            <w:hideMark/>
          </w:tcPr>
          <w:p w14:paraId="1343F67C" w14:textId="77777777" w:rsidR="005960FE" w:rsidRPr="00F82799" w:rsidRDefault="005960FE">
            <w:pPr>
              <w:pStyle w:val="1bodycopy10pt"/>
              <w:spacing w:after="0"/>
              <w:rPr>
                <w:rFonts w:asciiTheme="minorHAnsi" w:hAnsiTheme="minorHAnsi" w:cstheme="minorHAnsi"/>
                <w:caps/>
                <w:color w:val="000000" w:themeColor="text1"/>
                <w:lang w:val="en-GB"/>
              </w:rPr>
            </w:pPr>
            <w:r w:rsidRPr="00F82799">
              <w:rPr>
                <w:rFonts w:asciiTheme="minorHAnsi" w:hAnsiTheme="minorHAnsi" w:cstheme="minorHAnsi"/>
                <w:caps/>
                <w:color w:val="000000" w:themeColor="text1"/>
                <w:lang w:val="en-GB"/>
              </w:rPr>
              <w:t>Role/organisation</w:t>
            </w:r>
          </w:p>
        </w:tc>
        <w:tc>
          <w:tcPr>
            <w:tcW w:w="3339" w:type="dxa"/>
            <w:tcBorders>
              <w:top w:val="single" w:sz="4" w:space="0" w:color="B9B9B9"/>
              <w:left w:val="single" w:sz="4" w:space="0" w:color="B9B9B9"/>
              <w:bottom w:val="single" w:sz="4" w:space="0" w:color="B9B9B9"/>
              <w:right w:val="single" w:sz="4" w:space="0" w:color="B9B9B9"/>
            </w:tcBorders>
            <w:shd w:val="clear" w:color="auto" w:fill="D8DFDE"/>
            <w:hideMark/>
          </w:tcPr>
          <w:p w14:paraId="3153B523" w14:textId="77777777" w:rsidR="005960FE" w:rsidRPr="00F82799" w:rsidRDefault="005960FE">
            <w:pPr>
              <w:pStyle w:val="1bodycopy10pt"/>
              <w:spacing w:after="0"/>
              <w:rPr>
                <w:rFonts w:asciiTheme="minorHAnsi" w:hAnsiTheme="minorHAnsi" w:cstheme="minorHAnsi"/>
                <w:caps/>
                <w:color w:val="000000" w:themeColor="text1"/>
                <w:lang w:val="en-GB"/>
              </w:rPr>
            </w:pPr>
            <w:r w:rsidRPr="00F82799">
              <w:rPr>
                <w:rFonts w:asciiTheme="minorHAnsi" w:hAnsiTheme="minorHAnsi" w:cstheme="minorHAnsi"/>
                <w:caps/>
                <w:color w:val="000000" w:themeColor="text1"/>
                <w:lang w:val="en-GB"/>
              </w:rPr>
              <w:t>Name</w:t>
            </w:r>
          </w:p>
        </w:tc>
        <w:tc>
          <w:tcPr>
            <w:tcW w:w="3261" w:type="dxa"/>
            <w:tcBorders>
              <w:top w:val="single" w:sz="4" w:space="0" w:color="B9B9B9"/>
              <w:left w:val="single" w:sz="4" w:space="0" w:color="B9B9B9"/>
              <w:bottom w:val="single" w:sz="4" w:space="0" w:color="B9B9B9"/>
              <w:right w:val="single" w:sz="4" w:space="0" w:color="B9B9B9"/>
            </w:tcBorders>
            <w:shd w:val="clear" w:color="auto" w:fill="D8DFDE"/>
            <w:hideMark/>
          </w:tcPr>
          <w:p w14:paraId="7358BB21" w14:textId="77777777" w:rsidR="005960FE" w:rsidRPr="00F82799" w:rsidRDefault="005960FE">
            <w:pPr>
              <w:pStyle w:val="1bodycopy10pt"/>
              <w:spacing w:after="0"/>
              <w:rPr>
                <w:rFonts w:asciiTheme="minorHAnsi" w:hAnsiTheme="minorHAnsi" w:cstheme="minorHAnsi"/>
                <w:caps/>
                <w:color w:val="000000" w:themeColor="text1"/>
                <w:lang w:val="en-GB"/>
              </w:rPr>
            </w:pPr>
            <w:r w:rsidRPr="00F82799">
              <w:rPr>
                <w:rFonts w:asciiTheme="minorHAnsi" w:hAnsiTheme="minorHAnsi" w:cstheme="minorHAnsi"/>
                <w:caps/>
                <w:color w:val="000000" w:themeColor="text1"/>
                <w:lang w:val="en-GB"/>
              </w:rPr>
              <w:t>Contact details</w:t>
            </w:r>
          </w:p>
        </w:tc>
      </w:tr>
      <w:tr w:rsidR="005960FE" w:rsidRPr="00F82799" w14:paraId="1C20E868" w14:textId="77777777" w:rsidTr="005960FE">
        <w:trPr>
          <w:cantSplit/>
        </w:trPr>
        <w:tc>
          <w:tcPr>
            <w:tcW w:w="3120" w:type="dxa"/>
            <w:tcBorders>
              <w:top w:val="single" w:sz="4" w:space="0" w:color="B9B9B9"/>
              <w:left w:val="single" w:sz="4" w:space="0" w:color="B9B9B9"/>
              <w:bottom w:val="single" w:sz="4" w:space="0" w:color="B9B9B9"/>
              <w:right w:val="single" w:sz="4" w:space="0" w:color="B9B9B9"/>
            </w:tcBorders>
            <w:vAlign w:val="center"/>
            <w:hideMark/>
          </w:tcPr>
          <w:p w14:paraId="327B43C2" w14:textId="77777777" w:rsidR="005960FE" w:rsidRPr="00F82799" w:rsidRDefault="005960FE">
            <w:pPr>
              <w:pStyle w:val="Tablecopybulleted"/>
              <w:numPr>
                <w:ilvl w:val="0"/>
                <w:numId w:val="0"/>
              </w:numPr>
              <w:tabs>
                <w:tab w:val="left" w:pos="720"/>
              </w:tabs>
              <w:rPr>
                <w:rFonts w:asciiTheme="minorHAnsi" w:hAnsiTheme="minorHAnsi" w:cstheme="minorHAnsi" w:hint="default"/>
                <w:color w:val="000000" w:themeColor="text1"/>
                <w:lang w:val="en-GB"/>
              </w:rPr>
            </w:pPr>
            <w:r w:rsidRPr="00F82799">
              <w:rPr>
                <w:rFonts w:asciiTheme="minorHAnsi" w:hAnsiTheme="minorHAnsi" w:cstheme="minorHAnsi" w:hint="default"/>
                <w:color w:val="000000" w:themeColor="text1"/>
                <w:lang w:val="en-GB"/>
              </w:rPr>
              <w:t>Designated safeguarding lead (DSL)</w:t>
            </w:r>
          </w:p>
        </w:tc>
        <w:tc>
          <w:tcPr>
            <w:tcW w:w="3339" w:type="dxa"/>
            <w:tcBorders>
              <w:top w:val="single" w:sz="4" w:space="0" w:color="B9B9B9"/>
              <w:left w:val="single" w:sz="4" w:space="0" w:color="B9B9B9"/>
              <w:bottom w:val="single" w:sz="4" w:space="0" w:color="B9B9B9"/>
              <w:right w:val="single" w:sz="4" w:space="0" w:color="B9B9B9"/>
            </w:tcBorders>
            <w:hideMark/>
          </w:tcPr>
          <w:p w14:paraId="3DE3390D" w14:textId="77777777" w:rsidR="005960FE" w:rsidRPr="00F82799" w:rsidRDefault="005960FE">
            <w:pPr>
              <w:pStyle w:val="Tablebodycopy"/>
              <w:rPr>
                <w:rFonts w:asciiTheme="minorHAnsi" w:hAnsiTheme="minorHAnsi" w:cstheme="minorHAnsi" w:hint="default"/>
                <w:color w:val="000000" w:themeColor="text1"/>
                <w:lang w:val="en-GB"/>
              </w:rPr>
            </w:pPr>
            <w:r w:rsidRPr="00F82799">
              <w:rPr>
                <w:rFonts w:asciiTheme="minorHAnsi" w:hAnsiTheme="minorHAnsi" w:cstheme="minorHAnsi" w:hint="default"/>
                <w:color w:val="000000" w:themeColor="text1"/>
                <w:lang w:val="en-GB"/>
              </w:rPr>
              <w:t>Alice Ducros</w:t>
            </w:r>
          </w:p>
        </w:tc>
        <w:tc>
          <w:tcPr>
            <w:tcW w:w="3261" w:type="dxa"/>
            <w:tcBorders>
              <w:top w:val="single" w:sz="4" w:space="0" w:color="B9B9B9"/>
              <w:left w:val="single" w:sz="4" w:space="0" w:color="B9B9B9"/>
              <w:bottom w:val="single" w:sz="4" w:space="0" w:color="B9B9B9"/>
              <w:right w:val="single" w:sz="4" w:space="0" w:color="B9B9B9"/>
            </w:tcBorders>
            <w:hideMark/>
          </w:tcPr>
          <w:p w14:paraId="51107DD1" w14:textId="77777777" w:rsidR="005960FE" w:rsidRPr="00F82799" w:rsidRDefault="005960FE">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07890618342</w:t>
            </w:r>
          </w:p>
          <w:p w14:paraId="00B78974" w14:textId="77777777" w:rsidR="005960FE" w:rsidRPr="00F82799" w:rsidRDefault="005960FE">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aducros@stpeterscm.co.uk</w:t>
            </w:r>
          </w:p>
        </w:tc>
      </w:tr>
      <w:tr w:rsidR="005960FE" w:rsidRPr="00F82799" w14:paraId="4AC02956" w14:textId="77777777" w:rsidTr="005960FE">
        <w:trPr>
          <w:cantSplit/>
        </w:trPr>
        <w:tc>
          <w:tcPr>
            <w:tcW w:w="3120" w:type="dxa"/>
            <w:tcBorders>
              <w:top w:val="single" w:sz="4" w:space="0" w:color="B9B9B9"/>
              <w:left w:val="single" w:sz="4" w:space="0" w:color="B9B9B9"/>
              <w:bottom w:val="single" w:sz="4" w:space="0" w:color="B9B9B9"/>
              <w:right w:val="single" w:sz="4" w:space="0" w:color="B9B9B9"/>
            </w:tcBorders>
            <w:vAlign w:val="center"/>
            <w:hideMark/>
          </w:tcPr>
          <w:p w14:paraId="35809947" w14:textId="77777777" w:rsidR="005960FE" w:rsidRPr="00F82799" w:rsidRDefault="005960FE">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Deputy DSL</w:t>
            </w:r>
          </w:p>
        </w:tc>
        <w:tc>
          <w:tcPr>
            <w:tcW w:w="3339" w:type="dxa"/>
            <w:tcBorders>
              <w:top w:val="single" w:sz="4" w:space="0" w:color="B9B9B9"/>
              <w:left w:val="single" w:sz="4" w:space="0" w:color="B9B9B9"/>
              <w:bottom w:val="single" w:sz="4" w:space="0" w:color="B9B9B9"/>
              <w:right w:val="single" w:sz="4" w:space="0" w:color="B9B9B9"/>
            </w:tcBorders>
            <w:hideMark/>
          </w:tcPr>
          <w:p w14:paraId="21850050" w14:textId="77777777" w:rsidR="005960FE" w:rsidRPr="00F82799" w:rsidRDefault="005960FE">
            <w:pPr>
              <w:pStyle w:val="Tablebodycopy"/>
              <w:rPr>
                <w:rFonts w:asciiTheme="minorHAnsi" w:hAnsiTheme="minorHAnsi" w:cstheme="minorHAnsi" w:hint="default"/>
                <w:color w:val="000000" w:themeColor="text1"/>
                <w:lang w:val="en-GB"/>
              </w:rPr>
            </w:pPr>
            <w:r w:rsidRPr="00F82799">
              <w:rPr>
                <w:rFonts w:asciiTheme="minorHAnsi" w:hAnsiTheme="minorHAnsi" w:cstheme="minorHAnsi" w:hint="default"/>
                <w:color w:val="000000" w:themeColor="text1"/>
                <w:lang w:val="en-GB"/>
              </w:rPr>
              <w:t>Hattie Friedman</w:t>
            </w:r>
          </w:p>
          <w:p w14:paraId="0669D22F" w14:textId="77777777" w:rsidR="005960FE" w:rsidRPr="00F82799" w:rsidRDefault="005960FE">
            <w:pPr>
              <w:pStyle w:val="Tablebodycopy"/>
              <w:rPr>
                <w:rFonts w:asciiTheme="minorHAnsi" w:hAnsiTheme="minorHAnsi" w:cstheme="minorHAnsi" w:hint="default"/>
                <w:color w:val="000000" w:themeColor="text1"/>
                <w:lang w:val="en-GB"/>
              </w:rPr>
            </w:pPr>
            <w:r w:rsidRPr="00F82799">
              <w:rPr>
                <w:rFonts w:asciiTheme="minorHAnsi" w:hAnsiTheme="minorHAnsi" w:cstheme="minorHAnsi" w:hint="default"/>
                <w:color w:val="000000" w:themeColor="text1"/>
                <w:lang w:val="en-GB"/>
              </w:rPr>
              <w:t>Micaela Wright</w:t>
            </w:r>
          </w:p>
        </w:tc>
        <w:tc>
          <w:tcPr>
            <w:tcW w:w="3261" w:type="dxa"/>
            <w:tcBorders>
              <w:top w:val="single" w:sz="4" w:space="0" w:color="B9B9B9"/>
              <w:left w:val="single" w:sz="4" w:space="0" w:color="B9B9B9"/>
              <w:bottom w:val="single" w:sz="4" w:space="0" w:color="B9B9B9"/>
              <w:right w:val="single" w:sz="4" w:space="0" w:color="B9B9B9"/>
            </w:tcBorders>
            <w:hideMark/>
          </w:tcPr>
          <w:p w14:paraId="24B115BD" w14:textId="77777777" w:rsidR="005960FE" w:rsidRPr="00F82799" w:rsidRDefault="005960FE">
            <w:pPr>
              <w:pStyle w:val="1bodycopy10pt"/>
              <w:rPr>
                <w:rFonts w:asciiTheme="minorHAnsi" w:hAnsiTheme="minorHAnsi" w:cstheme="minorHAnsi"/>
                <w:color w:val="000000" w:themeColor="text1"/>
                <w:lang w:val="en-GB"/>
              </w:rPr>
            </w:pPr>
            <w:hyperlink r:id="rId9" w:history="1">
              <w:r w:rsidRPr="00F82799">
                <w:rPr>
                  <w:rStyle w:val="Hyperlink"/>
                  <w:rFonts w:asciiTheme="minorHAnsi" w:hAnsiTheme="minorHAnsi" w:cstheme="minorHAnsi"/>
                  <w:color w:val="000000" w:themeColor="text1"/>
                  <w:lang w:val="en-GB"/>
                </w:rPr>
                <w:t>deputy@stpeterscm.co.uk</w:t>
              </w:r>
            </w:hyperlink>
          </w:p>
          <w:p w14:paraId="389BC422" w14:textId="77777777" w:rsidR="005960FE" w:rsidRPr="00F82799" w:rsidRDefault="005960FE">
            <w:pPr>
              <w:pStyle w:val="1bodycopy10pt"/>
              <w:rPr>
                <w:rFonts w:asciiTheme="minorHAnsi" w:hAnsiTheme="minorHAnsi" w:cstheme="minorHAnsi"/>
                <w:color w:val="000000" w:themeColor="text1"/>
                <w:lang w:val="en-GB"/>
              </w:rPr>
            </w:pPr>
            <w:hyperlink r:id="rId10" w:history="1">
              <w:r w:rsidRPr="00F82799">
                <w:rPr>
                  <w:rStyle w:val="Hyperlink"/>
                  <w:rFonts w:asciiTheme="minorHAnsi" w:hAnsiTheme="minorHAnsi" w:cstheme="minorHAnsi"/>
                  <w:color w:val="000000" w:themeColor="text1"/>
                  <w:lang w:val="en-GB"/>
                </w:rPr>
                <w:t>mwright@stpeterscm.co.uk</w:t>
              </w:r>
            </w:hyperlink>
            <w:r w:rsidRPr="00F82799">
              <w:rPr>
                <w:rFonts w:asciiTheme="minorHAnsi" w:hAnsiTheme="minorHAnsi" w:cstheme="minorHAnsi"/>
                <w:color w:val="000000" w:themeColor="text1"/>
                <w:lang w:val="en-GB"/>
              </w:rPr>
              <w:t xml:space="preserve"> </w:t>
            </w:r>
          </w:p>
        </w:tc>
      </w:tr>
      <w:tr w:rsidR="005960FE" w:rsidRPr="00F82799" w14:paraId="0394895A" w14:textId="77777777" w:rsidTr="005960FE">
        <w:trPr>
          <w:cantSplit/>
        </w:trPr>
        <w:tc>
          <w:tcPr>
            <w:tcW w:w="3120" w:type="dxa"/>
            <w:tcBorders>
              <w:top w:val="single" w:sz="4" w:space="0" w:color="B9B9B9"/>
              <w:left w:val="single" w:sz="4" w:space="0" w:color="B9B9B9"/>
              <w:bottom w:val="single" w:sz="4" w:space="0" w:color="B9B9B9"/>
              <w:right w:val="single" w:sz="4" w:space="0" w:color="B9B9B9"/>
            </w:tcBorders>
            <w:vAlign w:val="center"/>
            <w:hideMark/>
          </w:tcPr>
          <w:p w14:paraId="48FEB20A" w14:textId="77777777" w:rsidR="005960FE" w:rsidRPr="00F82799" w:rsidRDefault="005960FE">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Local authority designated officer (LADO)</w:t>
            </w:r>
          </w:p>
        </w:tc>
        <w:tc>
          <w:tcPr>
            <w:tcW w:w="3339" w:type="dxa"/>
            <w:tcBorders>
              <w:top w:val="single" w:sz="4" w:space="0" w:color="B9B9B9"/>
              <w:left w:val="single" w:sz="4" w:space="0" w:color="B9B9B9"/>
              <w:bottom w:val="single" w:sz="4" w:space="0" w:color="B9B9B9"/>
              <w:right w:val="single" w:sz="4" w:space="0" w:color="B9B9B9"/>
            </w:tcBorders>
          </w:tcPr>
          <w:p w14:paraId="6E0115C0" w14:textId="39606393" w:rsidR="005960FE" w:rsidRPr="00F82799" w:rsidRDefault="005960FE">
            <w:pPr>
              <w:pStyle w:val="Tablebodycopy"/>
              <w:rPr>
                <w:rFonts w:asciiTheme="minorHAnsi" w:hAnsiTheme="minorHAnsi" w:cstheme="minorHAnsi" w:hint="default"/>
                <w:color w:val="000000" w:themeColor="text1"/>
                <w:lang w:val="en-GB"/>
              </w:rPr>
            </w:pPr>
            <w:r w:rsidRPr="00F82799">
              <w:rPr>
                <w:rFonts w:asciiTheme="minorHAnsi" w:hAnsiTheme="minorHAnsi" w:cstheme="minorHAnsi" w:hint="default"/>
                <w:color w:val="000000" w:themeColor="text1"/>
                <w:lang w:val="en-GB"/>
              </w:rPr>
              <w:t>Sally Smith</w:t>
            </w:r>
          </w:p>
        </w:tc>
        <w:tc>
          <w:tcPr>
            <w:tcW w:w="3261" w:type="dxa"/>
            <w:tcBorders>
              <w:top w:val="single" w:sz="4" w:space="0" w:color="B9B9B9"/>
              <w:left w:val="single" w:sz="4" w:space="0" w:color="B9B9B9"/>
              <w:bottom w:val="single" w:sz="4" w:space="0" w:color="B9B9B9"/>
              <w:right w:val="single" w:sz="4" w:space="0" w:color="B9B9B9"/>
            </w:tcBorders>
            <w:hideMark/>
          </w:tcPr>
          <w:p w14:paraId="3AAC6B13" w14:textId="77777777" w:rsidR="005960FE" w:rsidRPr="00F82799" w:rsidRDefault="005960FE">
            <w:pPr>
              <w:pStyle w:val="1bodycopy10pt"/>
              <w:rPr>
                <w:rFonts w:asciiTheme="minorHAnsi" w:hAnsiTheme="minorHAnsi" w:cstheme="minorHAnsi"/>
                <w:color w:val="000000" w:themeColor="text1"/>
                <w:szCs w:val="20"/>
                <w:lang w:val="en-GB"/>
              </w:rPr>
            </w:pPr>
            <w:r w:rsidRPr="00F82799">
              <w:rPr>
                <w:rFonts w:asciiTheme="minorHAnsi" w:hAnsiTheme="minorHAnsi" w:cstheme="minorHAnsi"/>
                <w:color w:val="000000" w:themeColor="text1"/>
                <w:szCs w:val="20"/>
              </w:rPr>
              <w:t>020 7641 7668</w:t>
            </w:r>
          </w:p>
        </w:tc>
      </w:tr>
      <w:tr w:rsidR="005960FE" w:rsidRPr="00F82799" w14:paraId="53A7635B" w14:textId="77777777" w:rsidTr="005960FE">
        <w:trPr>
          <w:cantSplit/>
        </w:trPr>
        <w:tc>
          <w:tcPr>
            <w:tcW w:w="3120" w:type="dxa"/>
            <w:tcBorders>
              <w:top w:val="single" w:sz="4" w:space="0" w:color="B9B9B9"/>
              <w:left w:val="single" w:sz="4" w:space="0" w:color="B9B9B9"/>
              <w:bottom w:val="single" w:sz="4" w:space="0" w:color="B9B9B9"/>
              <w:right w:val="single" w:sz="4" w:space="0" w:color="B9B9B9"/>
            </w:tcBorders>
            <w:vAlign w:val="center"/>
            <w:hideMark/>
          </w:tcPr>
          <w:p w14:paraId="7466062D" w14:textId="77777777" w:rsidR="005960FE" w:rsidRPr="00F82799" w:rsidRDefault="005960FE">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lastRenderedPageBreak/>
              <w:t>Chair of governors</w:t>
            </w:r>
          </w:p>
        </w:tc>
        <w:tc>
          <w:tcPr>
            <w:tcW w:w="3339" w:type="dxa"/>
            <w:tcBorders>
              <w:top w:val="single" w:sz="4" w:space="0" w:color="B9B9B9"/>
              <w:left w:val="single" w:sz="4" w:space="0" w:color="B9B9B9"/>
              <w:bottom w:val="single" w:sz="4" w:space="0" w:color="B9B9B9"/>
              <w:right w:val="single" w:sz="4" w:space="0" w:color="B9B9B9"/>
            </w:tcBorders>
            <w:hideMark/>
          </w:tcPr>
          <w:p w14:paraId="0907ED4E" w14:textId="77777777" w:rsidR="005960FE" w:rsidRPr="00F82799" w:rsidRDefault="005960FE">
            <w:pPr>
              <w:pStyle w:val="Tablebodycopy"/>
              <w:rPr>
                <w:rFonts w:asciiTheme="minorHAnsi" w:hAnsiTheme="minorHAnsi" w:cstheme="minorHAnsi" w:hint="default"/>
                <w:color w:val="000000" w:themeColor="text1"/>
                <w:lang w:val="en-GB"/>
              </w:rPr>
            </w:pPr>
            <w:r w:rsidRPr="00F82799">
              <w:rPr>
                <w:rFonts w:asciiTheme="minorHAnsi" w:hAnsiTheme="minorHAnsi" w:cstheme="minorHAnsi" w:hint="default"/>
                <w:color w:val="000000" w:themeColor="text1"/>
                <w:lang w:val="en-GB"/>
              </w:rPr>
              <w:t>John Kitchen</w:t>
            </w:r>
          </w:p>
        </w:tc>
        <w:tc>
          <w:tcPr>
            <w:tcW w:w="3261" w:type="dxa"/>
            <w:tcBorders>
              <w:top w:val="single" w:sz="4" w:space="0" w:color="B9B9B9"/>
              <w:left w:val="single" w:sz="4" w:space="0" w:color="B9B9B9"/>
              <w:bottom w:val="single" w:sz="4" w:space="0" w:color="B9B9B9"/>
              <w:right w:val="single" w:sz="4" w:space="0" w:color="B9B9B9"/>
            </w:tcBorders>
            <w:hideMark/>
          </w:tcPr>
          <w:p w14:paraId="10276DAE" w14:textId="77777777" w:rsidR="005960FE" w:rsidRPr="00F82799" w:rsidRDefault="005960FE">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07803257045</w:t>
            </w:r>
          </w:p>
        </w:tc>
      </w:tr>
      <w:tr w:rsidR="005960FE" w:rsidRPr="00F82799" w14:paraId="56427677" w14:textId="77777777" w:rsidTr="005960FE">
        <w:trPr>
          <w:cantSplit/>
        </w:trPr>
        <w:tc>
          <w:tcPr>
            <w:tcW w:w="3120" w:type="dxa"/>
            <w:tcBorders>
              <w:top w:val="single" w:sz="4" w:space="0" w:color="B9B9B9"/>
              <w:left w:val="single" w:sz="4" w:space="0" w:color="B9B9B9"/>
              <w:bottom w:val="single" w:sz="4" w:space="0" w:color="B9B9B9"/>
              <w:right w:val="single" w:sz="4" w:space="0" w:color="B9B9B9"/>
            </w:tcBorders>
            <w:vAlign w:val="center"/>
            <w:hideMark/>
          </w:tcPr>
          <w:p w14:paraId="579B8E45" w14:textId="77777777" w:rsidR="005960FE" w:rsidRPr="00F82799" w:rsidRDefault="005960FE">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Channel helpline</w:t>
            </w:r>
          </w:p>
        </w:tc>
        <w:tc>
          <w:tcPr>
            <w:tcW w:w="3339" w:type="dxa"/>
            <w:tcBorders>
              <w:top w:val="single" w:sz="4" w:space="0" w:color="B9B9B9"/>
              <w:left w:val="single" w:sz="4" w:space="0" w:color="B9B9B9"/>
              <w:bottom w:val="single" w:sz="4" w:space="0" w:color="B9B9B9"/>
              <w:right w:val="single" w:sz="4" w:space="0" w:color="B9B9B9"/>
            </w:tcBorders>
          </w:tcPr>
          <w:p w14:paraId="05ADE2B5" w14:textId="77777777" w:rsidR="005960FE" w:rsidRPr="00F82799" w:rsidRDefault="005960FE">
            <w:pPr>
              <w:pStyle w:val="Tablebodycopy"/>
              <w:rPr>
                <w:rFonts w:asciiTheme="minorHAnsi" w:hAnsiTheme="minorHAnsi" w:cstheme="minorHAnsi" w:hint="default"/>
                <w:color w:val="000000" w:themeColor="text1"/>
                <w:lang w:val="en-GB"/>
              </w:rPr>
            </w:pPr>
          </w:p>
        </w:tc>
        <w:tc>
          <w:tcPr>
            <w:tcW w:w="3261" w:type="dxa"/>
            <w:tcBorders>
              <w:top w:val="single" w:sz="4" w:space="0" w:color="B9B9B9"/>
              <w:left w:val="single" w:sz="4" w:space="0" w:color="B9B9B9"/>
              <w:bottom w:val="single" w:sz="4" w:space="0" w:color="B9B9B9"/>
              <w:right w:val="single" w:sz="4" w:space="0" w:color="B9B9B9"/>
            </w:tcBorders>
            <w:hideMark/>
          </w:tcPr>
          <w:p w14:paraId="7ADEF3F8" w14:textId="77777777" w:rsidR="005960FE" w:rsidRPr="00F82799" w:rsidRDefault="005960FE">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020 7340 7264</w:t>
            </w:r>
          </w:p>
        </w:tc>
      </w:tr>
    </w:tbl>
    <w:p w14:paraId="10EF7C5B" w14:textId="66A34142" w:rsidR="00FA02AD" w:rsidRPr="00F82799" w:rsidRDefault="00FA02AD">
      <w:pPr>
        <w:rPr>
          <w:rFonts w:asciiTheme="minorHAnsi" w:hAnsiTheme="minorHAnsi" w:cstheme="minorHAnsi"/>
          <w:color w:val="000000" w:themeColor="text1"/>
          <w:sz w:val="28"/>
          <w:szCs w:val="28"/>
        </w:rPr>
      </w:pPr>
    </w:p>
    <w:p w14:paraId="4E82574B" w14:textId="77777777" w:rsidR="00FA02AD" w:rsidRPr="00B02DA9" w:rsidRDefault="00B85661">
      <w:pPr>
        <w:pStyle w:val="Heading1"/>
        <w:keepNext w:val="0"/>
        <w:keepLines w:val="0"/>
        <w:spacing w:before="120" w:after="120"/>
        <w:rPr>
          <w:rFonts w:asciiTheme="minorHAnsi" w:hAnsiTheme="minorHAnsi" w:cstheme="minorHAnsi"/>
          <w:color w:val="000000" w:themeColor="text1"/>
          <w:sz w:val="24"/>
          <w:szCs w:val="24"/>
        </w:rPr>
      </w:pPr>
      <w:bookmarkStart w:id="5" w:name="_Toc199513328"/>
      <w:bookmarkStart w:id="6" w:name="_Toc238462504"/>
      <w:r w:rsidRPr="00B02DA9">
        <w:rPr>
          <w:rFonts w:asciiTheme="minorHAnsi" w:eastAsia="Arial" w:hAnsiTheme="minorHAnsi" w:cstheme="minorHAnsi"/>
          <w:color w:val="000000" w:themeColor="text1"/>
          <w:sz w:val="24"/>
          <w:szCs w:val="24"/>
        </w:rPr>
        <w:t>1. Aims</w:t>
      </w:r>
      <w:bookmarkEnd w:id="5"/>
      <w:bookmarkEnd w:id="6"/>
    </w:p>
    <w:p w14:paraId="795BC6D6"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school aims to ensure that:</w:t>
      </w:r>
    </w:p>
    <w:p w14:paraId="50E803D7" w14:textId="77777777" w:rsidR="00FA02AD" w:rsidRPr="00F82799" w:rsidRDefault="00B85661">
      <w:pPr>
        <w:numPr>
          <w:ilvl w:val="0"/>
          <w:numId w:val="1"/>
        </w:numPr>
        <w:spacing w:after="120"/>
        <w:ind w:left="340" w:hanging="282"/>
        <w:rPr>
          <w:rFonts w:asciiTheme="minorHAnsi" w:eastAsia="Times New Roman" w:hAnsiTheme="minorHAnsi" w:cstheme="minorHAnsi"/>
          <w:color w:val="000000" w:themeColor="text1"/>
          <w:sz w:val="22"/>
          <w:szCs w:val="22"/>
        </w:rPr>
      </w:pPr>
      <w:bookmarkStart w:id="7" w:name="_Hlk203056951"/>
      <w:r w:rsidRPr="00F82799">
        <w:rPr>
          <w:rFonts w:asciiTheme="minorHAnsi" w:hAnsiTheme="minorHAnsi" w:cstheme="minorHAnsi"/>
          <w:color w:val="000000" w:themeColor="text1"/>
        </w:rPr>
        <w:t>Appropriate action is taken in a timely manner to safeguard and promote children’s welfare</w:t>
      </w:r>
    </w:p>
    <w:p w14:paraId="6FE831EF" w14:textId="77777777" w:rsidR="00FA02AD" w:rsidRPr="00F82799" w:rsidRDefault="00B85661">
      <w:pPr>
        <w:numPr>
          <w:ilvl w:val="0"/>
          <w:numId w:val="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All staff are aware of their statutory responsibilities with respect to safeguarding</w:t>
      </w:r>
    </w:p>
    <w:p w14:paraId="39D08E11" w14:textId="77777777" w:rsidR="00FA02AD" w:rsidRPr="00F82799" w:rsidRDefault="00B85661">
      <w:pPr>
        <w:numPr>
          <w:ilvl w:val="0"/>
          <w:numId w:val="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Staff are properly trained in </w:t>
      </w:r>
      <w:proofErr w:type="spellStart"/>
      <w:r w:rsidRPr="00F82799">
        <w:rPr>
          <w:rFonts w:asciiTheme="minorHAnsi" w:hAnsiTheme="minorHAnsi" w:cstheme="minorHAnsi"/>
          <w:color w:val="000000" w:themeColor="text1"/>
        </w:rPr>
        <w:t>recognising</w:t>
      </w:r>
      <w:proofErr w:type="spellEnd"/>
      <w:r w:rsidRPr="00F82799">
        <w:rPr>
          <w:rFonts w:asciiTheme="minorHAnsi" w:hAnsiTheme="minorHAnsi" w:cstheme="minorHAnsi"/>
          <w:color w:val="000000" w:themeColor="text1"/>
        </w:rPr>
        <w:t xml:space="preserve"> and reporting safeguarding issues</w:t>
      </w:r>
    </w:p>
    <w:bookmarkEnd w:id="7"/>
    <w:p w14:paraId="10E6FFEA" w14:textId="77777777" w:rsidR="00FA02AD" w:rsidRPr="00F82799" w:rsidRDefault="00FA02AD">
      <w:pPr>
        <w:spacing w:after="120"/>
        <w:rPr>
          <w:rFonts w:asciiTheme="minorHAnsi" w:hAnsiTheme="minorHAnsi" w:cstheme="minorHAnsi"/>
          <w:color w:val="000000" w:themeColor="text1"/>
        </w:rPr>
      </w:pPr>
    </w:p>
    <w:p w14:paraId="08F47067" w14:textId="77777777" w:rsidR="00FA02AD" w:rsidRPr="00B02DA9" w:rsidRDefault="00B85661">
      <w:pPr>
        <w:pStyle w:val="Heading1"/>
        <w:keepNext w:val="0"/>
        <w:keepLines w:val="0"/>
        <w:spacing w:before="120" w:after="120"/>
        <w:rPr>
          <w:rFonts w:asciiTheme="minorHAnsi" w:hAnsiTheme="minorHAnsi" w:cstheme="minorHAnsi"/>
          <w:color w:val="000000" w:themeColor="text1"/>
          <w:sz w:val="24"/>
          <w:szCs w:val="24"/>
        </w:rPr>
      </w:pPr>
      <w:bookmarkStart w:id="8" w:name="_Toc199513329"/>
      <w:bookmarkStart w:id="9" w:name="_Toc238462505"/>
      <w:r w:rsidRPr="00B02DA9">
        <w:rPr>
          <w:rFonts w:asciiTheme="minorHAnsi" w:eastAsia="Arial" w:hAnsiTheme="minorHAnsi" w:cstheme="minorHAnsi"/>
          <w:color w:val="000000" w:themeColor="text1"/>
          <w:sz w:val="24"/>
          <w:szCs w:val="24"/>
        </w:rPr>
        <w:t>2. Legislation and statutory guidance</w:t>
      </w:r>
      <w:bookmarkEnd w:id="8"/>
      <w:bookmarkEnd w:id="9"/>
    </w:p>
    <w:p w14:paraId="2488E255" w14:textId="166105D4"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This policy is based on the Department for Education’s (DfE’s) statutory guidance </w:t>
      </w:r>
      <w:hyperlink r:id="rId11" w:history="1">
        <w:r w:rsidRPr="00F82799">
          <w:rPr>
            <w:rFonts w:asciiTheme="minorHAnsi" w:hAnsiTheme="minorHAnsi" w:cstheme="minorHAnsi"/>
            <w:color w:val="000000" w:themeColor="text1"/>
            <w:u w:val="single" w:color="0072CC"/>
          </w:rPr>
          <w:t>Keeping Children Safe in Education (2026)</w:t>
        </w:r>
      </w:hyperlink>
      <w:r w:rsidRPr="00F82799">
        <w:rPr>
          <w:rFonts w:asciiTheme="minorHAnsi" w:hAnsiTheme="minorHAnsi" w:cstheme="minorHAnsi"/>
          <w:color w:val="000000" w:themeColor="text1"/>
        </w:rPr>
        <w:t xml:space="preserve"> and </w:t>
      </w:r>
      <w:hyperlink r:id="rId12" w:history="1">
        <w:r w:rsidR="00003C3B" w:rsidRPr="00F82799">
          <w:rPr>
            <w:rFonts w:asciiTheme="minorHAnsi" w:hAnsiTheme="minorHAnsi" w:cstheme="minorHAnsi"/>
            <w:color w:val="000000" w:themeColor="text1"/>
            <w:u w:val="single" w:color="0072CC"/>
          </w:rPr>
          <w:t>Working Together to Safeguard Children (2026)</w:t>
        </w:r>
      </w:hyperlink>
      <w:r w:rsidRPr="00F82799">
        <w:rPr>
          <w:rFonts w:asciiTheme="minorHAnsi" w:hAnsiTheme="minorHAnsi" w:cstheme="minorHAnsi"/>
          <w:color w:val="000000" w:themeColor="text1"/>
        </w:rPr>
        <w:t xml:space="preserve">, and the </w:t>
      </w:r>
      <w:hyperlink r:id="rId13" w:history="1">
        <w:r w:rsidRPr="00F82799">
          <w:rPr>
            <w:rFonts w:asciiTheme="minorHAnsi" w:hAnsiTheme="minorHAnsi" w:cstheme="minorHAnsi"/>
            <w:color w:val="000000" w:themeColor="text1"/>
            <w:u w:val="single" w:color="0072CC"/>
          </w:rPr>
          <w:t>Maintained schools: governance guide</w:t>
        </w:r>
      </w:hyperlink>
      <w:r w:rsidRPr="00F82799">
        <w:rPr>
          <w:rFonts w:asciiTheme="minorHAnsi" w:hAnsiTheme="minorHAnsi" w:cstheme="minorHAnsi"/>
          <w:color w:val="000000" w:themeColor="text1"/>
        </w:rPr>
        <w:t xml:space="preserve">. We comply with this guidance and the arrangements agreed and published by our 3 local </w:t>
      </w:r>
      <w:r w:rsidRPr="00F82799">
        <w:rPr>
          <w:rFonts w:asciiTheme="minorHAnsi" w:hAnsiTheme="minorHAnsi" w:cstheme="minorHAnsi"/>
          <w:b/>
          <w:bCs/>
          <w:color w:val="000000" w:themeColor="text1"/>
        </w:rPr>
        <w:t>safeguarding partners</w:t>
      </w:r>
      <w:r w:rsidRPr="00F82799">
        <w:rPr>
          <w:rFonts w:asciiTheme="minorHAnsi" w:hAnsiTheme="minorHAnsi" w:cstheme="minorHAnsi"/>
          <w:color w:val="000000" w:themeColor="text1"/>
        </w:rPr>
        <w:t xml:space="preserve"> (see section 3). </w:t>
      </w:r>
    </w:p>
    <w:p w14:paraId="325F9239"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This policy is also based on the following legislation:</w:t>
      </w:r>
    </w:p>
    <w:p w14:paraId="27C3CBD8" w14:textId="77777777" w:rsidR="00FA02AD" w:rsidRPr="00F82799" w:rsidRDefault="00B85661">
      <w:pPr>
        <w:numPr>
          <w:ilvl w:val="0"/>
          <w:numId w:val="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Section 175 of the </w:t>
      </w:r>
      <w:hyperlink r:id="rId14" w:history="1">
        <w:r w:rsidRPr="00F82799">
          <w:rPr>
            <w:rFonts w:asciiTheme="minorHAnsi" w:hAnsiTheme="minorHAnsi" w:cstheme="minorHAnsi"/>
            <w:color w:val="000000" w:themeColor="text1"/>
            <w:u w:val="single" w:color="0072CC"/>
          </w:rPr>
          <w:t>Education Act 2002</w:t>
        </w:r>
      </w:hyperlink>
      <w:r w:rsidRPr="00F82799">
        <w:rPr>
          <w:rFonts w:asciiTheme="minorHAnsi" w:hAnsiTheme="minorHAnsi" w:cstheme="minorHAnsi"/>
          <w:color w:val="000000" w:themeColor="text1"/>
        </w:rPr>
        <w:t>, which places a duty on schools and local authorities to safeguard and promote the welfare of pupils</w:t>
      </w:r>
    </w:p>
    <w:p w14:paraId="1D6FECAC" w14:textId="77777777" w:rsidR="00FA02AD" w:rsidRPr="00F82799" w:rsidRDefault="005960FE">
      <w:pPr>
        <w:numPr>
          <w:ilvl w:val="0"/>
          <w:numId w:val="2"/>
        </w:numPr>
        <w:spacing w:after="120"/>
        <w:ind w:left="340" w:hanging="282"/>
        <w:rPr>
          <w:rFonts w:asciiTheme="minorHAnsi" w:eastAsia="Times New Roman" w:hAnsiTheme="minorHAnsi" w:cstheme="minorHAnsi"/>
          <w:color w:val="000000" w:themeColor="text1"/>
          <w:sz w:val="22"/>
          <w:szCs w:val="22"/>
        </w:rPr>
      </w:pPr>
      <w:hyperlink r:id="rId15" w:history="1">
        <w:r w:rsidR="00B85661" w:rsidRPr="00F82799">
          <w:rPr>
            <w:rFonts w:asciiTheme="minorHAnsi" w:hAnsiTheme="minorHAnsi" w:cstheme="minorHAnsi"/>
            <w:color w:val="000000" w:themeColor="text1"/>
            <w:u w:val="single" w:color="0072CC"/>
          </w:rPr>
          <w:t>The School Staffing (England) Regulations 2009</w:t>
        </w:r>
      </w:hyperlink>
      <w:r w:rsidR="00B85661" w:rsidRPr="00F82799">
        <w:rPr>
          <w:rFonts w:asciiTheme="minorHAnsi" w:hAnsiTheme="minorHAnsi" w:cstheme="minorHAnsi"/>
          <w:color w:val="000000" w:themeColor="text1"/>
        </w:rPr>
        <w:t xml:space="preserve">, which set out what must be recorded on the single central record and the requirement for at least 1 person conducting an interview to have completed safer recruitment training </w:t>
      </w:r>
    </w:p>
    <w:p w14:paraId="3161F83B" w14:textId="77777777" w:rsidR="00FA02AD" w:rsidRPr="00F82799" w:rsidRDefault="00B85661">
      <w:pPr>
        <w:numPr>
          <w:ilvl w:val="0"/>
          <w:numId w:val="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The </w:t>
      </w:r>
      <w:hyperlink r:id="rId16" w:history="1">
        <w:r w:rsidRPr="00F82799">
          <w:rPr>
            <w:rFonts w:asciiTheme="minorHAnsi" w:hAnsiTheme="minorHAnsi" w:cstheme="minorHAnsi"/>
            <w:color w:val="000000" w:themeColor="text1"/>
            <w:u w:val="single" w:color="0072CC"/>
          </w:rPr>
          <w:t>Children Act 1989</w:t>
        </w:r>
      </w:hyperlink>
      <w:r w:rsidRPr="00F82799">
        <w:rPr>
          <w:rFonts w:asciiTheme="minorHAnsi" w:hAnsiTheme="minorHAnsi" w:cstheme="minorHAnsi"/>
          <w:color w:val="000000" w:themeColor="text1"/>
        </w:rPr>
        <w:t xml:space="preserve"> (and </w:t>
      </w:r>
      <w:hyperlink r:id="rId17" w:history="1">
        <w:r w:rsidRPr="00F82799">
          <w:rPr>
            <w:rFonts w:asciiTheme="minorHAnsi" w:hAnsiTheme="minorHAnsi" w:cstheme="minorHAnsi"/>
            <w:color w:val="000000" w:themeColor="text1"/>
            <w:u w:val="single" w:color="0072CC"/>
          </w:rPr>
          <w:t>2004 amendment</w:t>
        </w:r>
      </w:hyperlink>
      <w:r w:rsidRPr="00F82799">
        <w:rPr>
          <w:rFonts w:asciiTheme="minorHAnsi" w:hAnsiTheme="minorHAnsi" w:cstheme="minorHAnsi"/>
          <w:color w:val="000000" w:themeColor="text1"/>
        </w:rPr>
        <w:t>), which provides a framework for the care and protection of children</w:t>
      </w:r>
    </w:p>
    <w:p w14:paraId="167CC8D3" w14:textId="77777777" w:rsidR="00FA02AD" w:rsidRPr="00F82799" w:rsidRDefault="00B85661">
      <w:pPr>
        <w:numPr>
          <w:ilvl w:val="0"/>
          <w:numId w:val="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Section 5B(11) of the Female Genital Mutilation Act 2003, as inserted by section 74 of the </w:t>
      </w:r>
      <w:hyperlink r:id="rId18" w:history="1">
        <w:r w:rsidRPr="00F82799">
          <w:rPr>
            <w:rFonts w:asciiTheme="minorHAnsi" w:hAnsiTheme="minorHAnsi" w:cstheme="minorHAnsi"/>
            <w:color w:val="000000" w:themeColor="text1"/>
            <w:u w:val="single" w:color="0072CC"/>
          </w:rPr>
          <w:t>Serious Crime Act 2015</w:t>
        </w:r>
      </w:hyperlink>
      <w:r w:rsidRPr="00F82799">
        <w:rPr>
          <w:rFonts w:asciiTheme="minorHAnsi" w:hAnsiTheme="minorHAnsi" w:cstheme="minorHAnsi"/>
          <w:color w:val="000000" w:themeColor="text1"/>
        </w:rPr>
        <w:t>, which places a statutory duty on teachers to report to the police where they discover that female genital mutilation (FGM) appears to have been carried out on a girl under 18</w:t>
      </w:r>
    </w:p>
    <w:p w14:paraId="4C3114E1" w14:textId="77777777" w:rsidR="00FA02AD" w:rsidRPr="00F82799" w:rsidRDefault="005960FE">
      <w:pPr>
        <w:numPr>
          <w:ilvl w:val="0"/>
          <w:numId w:val="5"/>
        </w:numPr>
        <w:spacing w:after="120"/>
        <w:ind w:left="340" w:hanging="282"/>
        <w:rPr>
          <w:rFonts w:asciiTheme="minorHAnsi" w:eastAsia="Times New Roman" w:hAnsiTheme="minorHAnsi" w:cstheme="minorHAnsi"/>
          <w:color w:val="000000" w:themeColor="text1"/>
          <w:sz w:val="22"/>
          <w:szCs w:val="22"/>
        </w:rPr>
      </w:pPr>
      <w:hyperlink r:id="rId19" w:history="1">
        <w:r w:rsidR="00B85661" w:rsidRPr="00F82799">
          <w:rPr>
            <w:rFonts w:asciiTheme="minorHAnsi" w:hAnsiTheme="minorHAnsi" w:cstheme="minorHAnsi"/>
            <w:color w:val="000000" w:themeColor="text1"/>
            <w:u w:val="single" w:color="0072CC"/>
          </w:rPr>
          <w:t>Statutory guidance on FGM</w:t>
        </w:r>
      </w:hyperlink>
      <w:r w:rsidR="00B85661" w:rsidRPr="00F82799">
        <w:rPr>
          <w:rFonts w:asciiTheme="minorHAnsi" w:hAnsiTheme="minorHAnsi" w:cstheme="minorHAnsi"/>
          <w:color w:val="000000" w:themeColor="text1"/>
        </w:rPr>
        <w:t xml:space="preserve">, which sets out responsibilities with regards to safeguarding and supporting girls affected by FGM </w:t>
      </w:r>
    </w:p>
    <w:p w14:paraId="11FAC77E" w14:textId="77777777" w:rsidR="00FA02AD" w:rsidRPr="00F82799" w:rsidRDefault="00B85661">
      <w:pPr>
        <w:numPr>
          <w:ilvl w:val="0"/>
          <w:numId w:val="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The </w:t>
      </w:r>
      <w:hyperlink r:id="rId20" w:history="1">
        <w:r w:rsidRPr="00F82799">
          <w:rPr>
            <w:rFonts w:asciiTheme="minorHAnsi" w:hAnsiTheme="minorHAnsi" w:cstheme="minorHAnsi"/>
            <w:color w:val="000000" w:themeColor="text1"/>
            <w:u w:val="single" w:color="0072CC"/>
          </w:rPr>
          <w:t>Rehabilitation of Offenders Act 1974</w:t>
        </w:r>
      </w:hyperlink>
      <w:r w:rsidRPr="00F82799">
        <w:rPr>
          <w:rFonts w:asciiTheme="minorHAnsi" w:hAnsiTheme="minorHAnsi" w:cstheme="minorHAnsi"/>
          <w:color w:val="000000" w:themeColor="text1"/>
        </w:rPr>
        <w:t>, which outlines when people with criminal convictions can work with children</w:t>
      </w:r>
    </w:p>
    <w:p w14:paraId="5CC3F8C0" w14:textId="77777777" w:rsidR="00FA02AD" w:rsidRPr="00F82799" w:rsidRDefault="00B85661">
      <w:pPr>
        <w:numPr>
          <w:ilvl w:val="0"/>
          <w:numId w:val="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Schedule 4 of the </w:t>
      </w:r>
      <w:hyperlink r:id="rId21" w:history="1">
        <w:r w:rsidRPr="00F82799">
          <w:rPr>
            <w:rFonts w:asciiTheme="minorHAnsi" w:hAnsiTheme="minorHAnsi" w:cstheme="minorHAnsi"/>
            <w:color w:val="000000" w:themeColor="text1"/>
            <w:u w:val="single" w:color="0072CC"/>
          </w:rPr>
          <w:t>Safeguarding Vulnerable Groups Act 2006</w:t>
        </w:r>
      </w:hyperlink>
      <w:r w:rsidRPr="00F82799">
        <w:rPr>
          <w:rFonts w:asciiTheme="minorHAnsi" w:hAnsiTheme="minorHAnsi" w:cstheme="minorHAnsi"/>
          <w:color w:val="000000" w:themeColor="text1"/>
        </w:rPr>
        <w:t xml:space="preserve"> (as amended by the Protection of Freedoms Act 2012 and The Crime and Policing Act 2026), which defines what ‘regulated activity’ is in relation to children</w:t>
      </w:r>
    </w:p>
    <w:p w14:paraId="652ABEA1" w14:textId="77777777" w:rsidR="00FA02AD" w:rsidRPr="00F82799" w:rsidRDefault="005960FE">
      <w:pPr>
        <w:numPr>
          <w:ilvl w:val="0"/>
          <w:numId w:val="5"/>
        </w:numPr>
        <w:spacing w:after="120"/>
        <w:ind w:left="340" w:hanging="282"/>
        <w:rPr>
          <w:rFonts w:asciiTheme="minorHAnsi" w:eastAsia="Times New Roman" w:hAnsiTheme="minorHAnsi" w:cstheme="minorHAnsi"/>
          <w:color w:val="000000" w:themeColor="text1"/>
          <w:sz w:val="22"/>
          <w:szCs w:val="22"/>
        </w:rPr>
      </w:pPr>
      <w:hyperlink r:id="rId22" w:history="1">
        <w:r w:rsidR="00B85661" w:rsidRPr="00F82799">
          <w:rPr>
            <w:rFonts w:asciiTheme="minorHAnsi" w:hAnsiTheme="minorHAnsi" w:cstheme="minorHAnsi"/>
            <w:color w:val="000000" w:themeColor="text1"/>
            <w:u w:val="single" w:color="0072CC"/>
          </w:rPr>
          <w:t>Statutory guidance on the Prevent duty</w:t>
        </w:r>
      </w:hyperlink>
      <w:r w:rsidR="00B85661" w:rsidRPr="00F82799">
        <w:rPr>
          <w:rFonts w:asciiTheme="minorHAnsi" w:hAnsiTheme="minorHAnsi" w:cstheme="minorHAnsi"/>
          <w:color w:val="000000" w:themeColor="text1"/>
        </w:rPr>
        <w:t xml:space="preserve">, which explains schools’ duties under the Counter-Terrorism and Security Act 2015 with respect to protecting people from the risk of </w:t>
      </w:r>
      <w:proofErr w:type="spellStart"/>
      <w:r w:rsidR="00B85661" w:rsidRPr="00F82799">
        <w:rPr>
          <w:rFonts w:asciiTheme="minorHAnsi" w:hAnsiTheme="minorHAnsi" w:cstheme="minorHAnsi"/>
          <w:color w:val="000000" w:themeColor="text1"/>
        </w:rPr>
        <w:t>radicalisation</w:t>
      </w:r>
      <w:proofErr w:type="spellEnd"/>
      <w:r w:rsidR="00B85661" w:rsidRPr="00F82799">
        <w:rPr>
          <w:rFonts w:asciiTheme="minorHAnsi" w:hAnsiTheme="minorHAnsi" w:cstheme="minorHAnsi"/>
          <w:color w:val="000000" w:themeColor="text1"/>
        </w:rPr>
        <w:t xml:space="preserve"> and extremism</w:t>
      </w:r>
    </w:p>
    <w:p w14:paraId="33E0215F" w14:textId="77777777" w:rsidR="00FA02AD" w:rsidRPr="00F82799" w:rsidRDefault="00B85661">
      <w:pPr>
        <w:numPr>
          <w:ilvl w:val="0"/>
          <w:numId w:val="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The </w:t>
      </w:r>
      <w:hyperlink r:id="rId23" w:history="1">
        <w:r w:rsidRPr="00F82799">
          <w:rPr>
            <w:rFonts w:asciiTheme="minorHAnsi" w:hAnsiTheme="minorHAnsi" w:cstheme="minorHAnsi"/>
            <w:color w:val="000000" w:themeColor="text1"/>
            <w:u w:val="single" w:color="0072CC"/>
          </w:rPr>
          <w:t>Human Rights Act 1998</w:t>
        </w:r>
      </w:hyperlink>
      <w:r w:rsidRPr="00F82799">
        <w:rPr>
          <w:rFonts w:asciiTheme="minorHAnsi" w:hAnsiTheme="minorHAnsi" w:cstheme="minorHAnsi"/>
          <w:color w:val="000000" w:themeColor="text1"/>
        </w:rPr>
        <w:t xml:space="preserve">, which explains that being subjected to harassment, violence and/or abuse, including that of a sexual nature, may breach any or all of the rights which apply to individuals under the </w:t>
      </w:r>
      <w:hyperlink r:id="rId24" w:history="1">
        <w:r w:rsidRPr="00F82799">
          <w:rPr>
            <w:rFonts w:asciiTheme="minorHAnsi" w:hAnsiTheme="minorHAnsi" w:cstheme="minorHAnsi"/>
            <w:color w:val="000000" w:themeColor="text1"/>
            <w:u w:val="single" w:color="0072CC"/>
          </w:rPr>
          <w:t>European Convention on Human Rights</w:t>
        </w:r>
      </w:hyperlink>
      <w:r w:rsidRPr="00F82799">
        <w:rPr>
          <w:rFonts w:asciiTheme="minorHAnsi" w:hAnsiTheme="minorHAnsi" w:cstheme="minorHAnsi"/>
          <w:color w:val="000000" w:themeColor="text1"/>
        </w:rPr>
        <w:t xml:space="preserve"> (ECHR)  </w:t>
      </w:r>
    </w:p>
    <w:p w14:paraId="386D0F28" w14:textId="77777777" w:rsidR="00FA02AD" w:rsidRPr="00F82799" w:rsidRDefault="005960FE">
      <w:pPr>
        <w:numPr>
          <w:ilvl w:val="0"/>
          <w:numId w:val="5"/>
        </w:numPr>
        <w:spacing w:after="120"/>
        <w:ind w:left="340" w:hanging="282"/>
        <w:rPr>
          <w:rFonts w:asciiTheme="minorHAnsi" w:eastAsia="Times New Roman" w:hAnsiTheme="minorHAnsi" w:cstheme="minorHAnsi"/>
          <w:color w:val="000000" w:themeColor="text1"/>
          <w:sz w:val="22"/>
          <w:szCs w:val="22"/>
        </w:rPr>
      </w:pPr>
      <w:hyperlink r:id="rId25" w:history="1">
        <w:r w:rsidR="00B85661" w:rsidRPr="00F82799">
          <w:rPr>
            <w:rFonts w:asciiTheme="minorHAnsi" w:hAnsiTheme="minorHAnsi" w:cstheme="minorHAnsi"/>
            <w:color w:val="000000" w:themeColor="text1"/>
            <w:u w:val="single" w:color="0072CC"/>
          </w:rPr>
          <w:t>The Equality Act 2010</w:t>
        </w:r>
      </w:hyperlink>
      <w:r w:rsidR="00B85661" w:rsidRPr="00F82799">
        <w:rPr>
          <w:rFonts w:asciiTheme="minorHAnsi" w:hAnsiTheme="minorHAnsi" w:cstheme="minorHAnsi"/>
          <w:color w:val="000000" w:themeColor="text1"/>
        </w:rPr>
        <w:t xml:space="preserve">,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school to take positive action to deal with particular disadvantages affecting a specific group of pupils (where we can show it’s proportionate). This includes a duty to make reasonable adjustments for disabled pupils. For example, it could include taking positive </w:t>
      </w:r>
      <w:r w:rsidR="00B85661" w:rsidRPr="00F82799">
        <w:rPr>
          <w:rFonts w:asciiTheme="minorHAnsi" w:hAnsiTheme="minorHAnsi" w:cstheme="minorHAnsi"/>
          <w:color w:val="000000" w:themeColor="text1"/>
        </w:rPr>
        <w:lastRenderedPageBreak/>
        <w:t>action to support girls where there’s evidence that they’re being disproportionately subjected to sexual violence or harassment</w:t>
      </w:r>
    </w:p>
    <w:p w14:paraId="4AEB3C9C" w14:textId="77777777" w:rsidR="00FA02AD" w:rsidRPr="00F82799" w:rsidRDefault="005960FE">
      <w:pPr>
        <w:numPr>
          <w:ilvl w:val="0"/>
          <w:numId w:val="5"/>
        </w:numPr>
        <w:spacing w:after="120"/>
        <w:ind w:left="340" w:hanging="282"/>
        <w:rPr>
          <w:rFonts w:asciiTheme="minorHAnsi" w:eastAsia="Times New Roman" w:hAnsiTheme="minorHAnsi" w:cstheme="minorHAnsi"/>
          <w:color w:val="000000" w:themeColor="text1"/>
          <w:sz w:val="22"/>
          <w:szCs w:val="22"/>
        </w:rPr>
      </w:pPr>
      <w:hyperlink r:id="rId26" w:history="1">
        <w:r w:rsidR="00B85661" w:rsidRPr="00F82799">
          <w:rPr>
            <w:rFonts w:asciiTheme="minorHAnsi" w:hAnsiTheme="minorHAnsi" w:cstheme="minorHAnsi"/>
            <w:color w:val="000000" w:themeColor="text1"/>
            <w:u w:val="single" w:color="0072CC"/>
          </w:rPr>
          <w:t>The Public Sector Equality Duty (PSED)</w:t>
        </w:r>
      </w:hyperlink>
      <w:r w:rsidR="00B85661" w:rsidRPr="00F82799">
        <w:rPr>
          <w:rFonts w:asciiTheme="minorHAnsi" w:hAnsiTheme="minorHAnsi" w:cstheme="minorHAnsi"/>
          <w:color w:val="000000" w:themeColor="text1"/>
        </w:rPr>
        <w:t xml:space="preserve">, which explains that we must have due regard to eliminating unlawful discrimination, harassment and </w:t>
      </w:r>
      <w:proofErr w:type="spellStart"/>
      <w:r w:rsidR="00B85661" w:rsidRPr="00F82799">
        <w:rPr>
          <w:rFonts w:asciiTheme="minorHAnsi" w:hAnsiTheme="minorHAnsi" w:cstheme="minorHAnsi"/>
          <w:color w:val="000000" w:themeColor="text1"/>
        </w:rPr>
        <w:t>victimisation</w:t>
      </w:r>
      <w:proofErr w:type="spellEnd"/>
      <w:r w:rsidR="00B85661" w:rsidRPr="00F82799">
        <w:rPr>
          <w:rFonts w:asciiTheme="minorHAnsi" w:hAnsiTheme="minorHAnsi" w:cstheme="minorHAnsi"/>
          <w:color w:val="000000" w:themeColor="text1"/>
        </w:rPr>
        <w:t xml:space="preserve">. The PSED helps us to focus on key issues of concern and how to improve pupil outcomes. Some pupils may be more at risk of harm from issues such as: sexual violence, homophobic, </w:t>
      </w:r>
      <w:proofErr w:type="spellStart"/>
      <w:r w:rsidR="00B85661" w:rsidRPr="00F82799">
        <w:rPr>
          <w:rFonts w:asciiTheme="minorHAnsi" w:hAnsiTheme="minorHAnsi" w:cstheme="minorHAnsi"/>
          <w:color w:val="000000" w:themeColor="text1"/>
        </w:rPr>
        <w:t>biphobic</w:t>
      </w:r>
      <w:proofErr w:type="spellEnd"/>
      <w:r w:rsidR="00B85661" w:rsidRPr="00F82799">
        <w:rPr>
          <w:rFonts w:asciiTheme="minorHAnsi" w:hAnsiTheme="minorHAnsi" w:cstheme="minorHAnsi"/>
          <w:color w:val="000000" w:themeColor="text1"/>
        </w:rPr>
        <w:t xml:space="preserve"> or transphobic bullying or racial discrimination</w:t>
      </w:r>
    </w:p>
    <w:p w14:paraId="3D8106A9" w14:textId="77777777" w:rsidR="00FA02AD" w:rsidRPr="00F82799" w:rsidRDefault="005960FE">
      <w:pPr>
        <w:numPr>
          <w:ilvl w:val="0"/>
          <w:numId w:val="5"/>
        </w:numPr>
        <w:spacing w:after="120"/>
        <w:ind w:left="340" w:hanging="282"/>
        <w:rPr>
          <w:rFonts w:asciiTheme="minorHAnsi" w:eastAsia="Times New Roman" w:hAnsiTheme="minorHAnsi" w:cstheme="minorHAnsi"/>
          <w:color w:val="000000" w:themeColor="text1"/>
          <w:sz w:val="22"/>
          <w:szCs w:val="22"/>
        </w:rPr>
      </w:pPr>
      <w:hyperlink r:id="rId27" w:history="1">
        <w:r w:rsidR="00B85661" w:rsidRPr="00F82799">
          <w:rPr>
            <w:rFonts w:asciiTheme="minorHAnsi" w:hAnsiTheme="minorHAnsi" w:cstheme="minorHAnsi"/>
            <w:color w:val="000000" w:themeColor="text1"/>
            <w:u w:val="single" w:color="0072CC"/>
          </w:rPr>
          <w:t>Operation Encompass statutory guidance</w:t>
        </w:r>
      </w:hyperlink>
      <w:r w:rsidR="00B85661" w:rsidRPr="00F82799">
        <w:rPr>
          <w:rFonts w:asciiTheme="minorHAnsi" w:hAnsiTheme="minorHAnsi" w:cstheme="minorHAnsi"/>
          <w:color w:val="000000" w:themeColor="text1"/>
        </w:rPr>
        <w:t>, which explains that the police must notify our school of any incidents involving domestic abuse</w:t>
      </w:r>
    </w:p>
    <w:p w14:paraId="293B3483" w14:textId="77777777" w:rsidR="00FA02AD" w:rsidRPr="00F82799" w:rsidRDefault="005960FE">
      <w:pPr>
        <w:numPr>
          <w:ilvl w:val="0"/>
          <w:numId w:val="6"/>
        </w:numPr>
        <w:spacing w:after="120"/>
        <w:ind w:left="340" w:hanging="282"/>
        <w:rPr>
          <w:rFonts w:asciiTheme="minorHAnsi" w:eastAsia="Times New Roman" w:hAnsiTheme="minorHAnsi" w:cstheme="minorHAnsi"/>
          <w:color w:val="000000" w:themeColor="text1"/>
          <w:sz w:val="22"/>
          <w:szCs w:val="22"/>
        </w:rPr>
      </w:pPr>
      <w:hyperlink r:id="rId28" w:history="1">
        <w:r w:rsidR="00B85661" w:rsidRPr="00F82799">
          <w:rPr>
            <w:rFonts w:asciiTheme="minorHAnsi" w:hAnsiTheme="minorHAnsi" w:cstheme="minorHAnsi"/>
            <w:color w:val="000000" w:themeColor="text1"/>
          </w:rPr>
          <w:t>The Childcare (Disqualification) and Childcare (Early Years Provision Free of Charge) (Extended Entitlement) (Amendment) Regulations 2018</w:t>
        </w:r>
      </w:hyperlink>
      <w:r w:rsidR="00B85661" w:rsidRPr="00F82799">
        <w:rPr>
          <w:rFonts w:asciiTheme="minorHAnsi" w:hAnsiTheme="minorHAnsi" w:cstheme="minorHAnsi"/>
          <w:color w:val="000000" w:themeColor="text1"/>
        </w:rPr>
        <w:t xml:space="preserve"> (referred to in this policy as the ‘2018 Childcare Disqualification Regulations’) and </w:t>
      </w:r>
      <w:hyperlink r:id="rId29" w:history="1">
        <w:r w:rsidR="00B85661" w:rsidRPr="00F82799">
          <w:rPr>
            <w:rFonts w:asciiTheme="minorHAnsi" w:hAnsiTheme="minorHAnsi" w:cstheme="minorHAnsi"/>
            <w:color w:val="000000" w:themeColor="text1"/>
          </w:rPr>
          <w:t>Childcare Act 2006</w:t>
        </w:r>
      </w:hyperlink>
      <w:r w:rsidR="00B85661" w:rsidRPr="00F82799">
        <w:rPr>
          <w:rFonts w:asciiTheme="minorHAnsi" w:hAnsiTheme="minorHAnsi" w:cstheme="minorHAnsi"/>
          <w:color w:val="000000" w:themeColor="text1"/>
        </w:rPr>
        <w:t>, which set out who is disqualified from working with children</w:t>
      </w:r>
    </w:p>
    <w:p w14:paraId="276B0363" w14:textId="77777777" w:rsidR="00FA02AD" w:rsidRPr="00F82799" w:rsidRDefault="00B85661">
      <w:pPr>
        <w:numPr>
          <w:ilvl w:val="0"/>
          <w:numId w:val="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This policy also meets the requirements relating to safeguarding and welfare in the </w:t>
      </w:r>
      <w:hyperlink r:id="rId30" w:history="1">
        <w:r w:rsidRPr="00F82799">
          <w:rPr>
            <w:rFonts w:asciiTheme="minorHAnsi" w:hAnsiTheme="minorHAnsi" w:cstheme="minorHAnsi"/>
            <w:color w:val="000000" w:themeColor="text1"/>
            <w:u w:val="single" w:color="0072CC"/>
          </w:rPr>
          <w:t>statutory framework for the Early Years Foundation Stage</w:t>
        </w:r>
      </w:hyperlink>
    </w:p>
    <w:p w14:paraId="4F6DB618" w14:textId="77777777" w:rsidR="00FA02AD" w:rsidRPr="00F82799" w:rsidRDefault="00FA02AD">
      <w:pPr>
        <w:spacing w:after="120"/>
        <w:ind w:left="340"/>
        <w:rPr>
          <w:rFonts w:asciiTheme="minorHAnsi" w:eastAsia="Times New Roman" w:hAnsiTheme="minorHAnsi" w:cstheme="minorHAnsi"/>
          <w:color w:val="000000" w:themeColor="text1"/>
        </w:rPr>
      </w:pPr>
    </w:p>
    <w:p w14:paraId="6E94E397" w14:textId="77777777" w:rsidR="00FA02AD" w:rsidRPr="00F82799" w:rsidRDefault="00FA02AD">
      <w:pPr>
        <w:spacing w:after="120"/>
        <w:rPr>
          <w:rFonts w:asciiTheme="minorHAnsi" w:hAnsiTheme="minorHAnsi" w:cstheme="minorHAnsi"/>
          <w:color w:val="000000" w:themeColor="text1"/>
        </w:rPr>
      </w:pPr>
    </w:p>
    <w:p w14:paraId="60EC0194" w14:textId="77777777" w:rsidR="00FA02AD" w:rsidRPr="00B02DA9" w:rsidRDefault="00B85661">
      <w:pPr>
        <w:pStyle w:val="Heading1"/>
        <w:keepNext w:val="0"/>
        <w:keepLines w:val="0"/>
        <w:spacing w:before="120" w:after="120"/>
        <w:rPr>
          <w:rFonts w:asciiTheme="minorHAnsi" w:hAnsiTheme="minorHAnsi" w:cstheme="minorHAnsi"/>
          <w:color w:val="000000" w:themeColor="text1"/>
          <w:sz w:val="24"/>
          <w:szCs w:val="24"/>
        </w:rPr>
      </w:pPr>
      <w:bookmarkStart w:id="10" w:name="_Toc199513330"/>
      <w:bookmarkStart w:id="11" w:name="_Toc238462506"/>
      <w:r w:rsidRPr="00B02DA9">
        <w:rPr>
          <w:rFonts w:asciiTheme="minorHAnsi" w:eastAsia="Arial" w:hAnsiTheme="minorHAnsi" w:cstheme="minorHAnsi"/>
          <w:color w:val="000000" w:themeColor="text1"/>
          <w:sz w:val="24"/>
          <w:szCs w:val="24"/>
        </w:rPr>
        <w:t>3. Definitions</w:t>
      </w:r>
      <w:bookmarkEnd w:id="10"/>
      <w:bookmarkEnd w:id="11"/>
    </w:p>
    <w:p w14:paraId="59056FF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Safeguarding and promoting the welfare of children means: </w:t>
      </w:r>
    </w:p>
    <w:p w14:paraId="40A64C53" w14:textId="77777777" w:rsidR="00FA02AD" w:rsidRPr="00F82799" w:rsidRDefault="00B85661">
      <w:pPr>
        <w:numPr>
          <w:ilvl w:val="0"/>
          <w:numId w:val="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Providing help and support to meet the needs of children as soon as problems emerge</w:t>
      </w:r>
    </w:p>
    <w:p w14:paraId="46CAD8F4" w14:textId="77777777" w:rsidR="00FA02AD" w:rsidRPr="00F82799" w:rsidRDefault="00B85661">
      <w:pPr>
        <w:numPr>
          <w:ilvl w:val="0"/>
          <w:numId w:val="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Protecting children from maltreatment whether that is within or outside the home, including online</w:t>
      </w:r>
    </w:p>
    <w:p w14:paraId="6EF1E972" w14:textId="77777777" w:rsidR="00FA02AD" w:rsidRPr="00F82799" w:rsidRDefault="00B85661">
      <w:pPr>
        <w:numPr>
          <w:ilvl w:val="0"/>
          <w:numId w:val="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Preventing impairment of children’s mental and physical health or development</w:t>
      </w:r>
    </w:p>
    <w:p w14:paraId="5195AE54" w14:textId="77777777" w:rsidR="00FA02AD" w:rsidRPr="00F82799" w:rsidRDefault="00B85661">
      <w:pPr>
        <w:numPr>
          <w:ilvl w:val="0"/>
          <w:numId w:val="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Ensuring that children grow up in circumstances consistent with the provision of safe and effective care</w:t>
      </w:r>
    </w:p>
    <w:p w14:paraId="764DA65A" w14:textId="77777777" w:rsidR="00FA02AD" w:rsidRPr="00F82799" w:rsidRDefault="00B85661">
      <w:pPr>
        <w:numPr>
          <w:ilvl w:val="0"/>
          <w:numId w:val="8"/>
        </w:numPr>
        <w:spacing w:after="120"/>
        <w:ind w:left="340" w:hanging="282"/>
        <w:rPr>
          <w:rFonts w:asciiTheme="minorHAnsi" w:eastAsia="Times New Roman" w:hAnsiTheme="minorHAnsi" w:cstheme="minorHAnsi"/>
          <w:color w:val="000000" w:themeColor="text1"/>
          <w:sz w:val="22"/>
          <w:szCs w:val="22"/>
        </w:rPr>
      </w:pPr>
      <w:proofErr w:type="gramStart"/>
      <w:r w:rsidRPr="00F82799">
        <w:rPr>
          <w:rFonts w:asciiTheme="minorHAnsi" w:hAnsiTheme="minorHAnsi" w:cstheme="minorHAnsi"/>
          <w:color w:val="000000" w:themeColor="text1"/>
        </w:rPr>
        <w:t>Taking action</w:t>
      </w:r>
      <w:proofErr w:type="gramEnd"/>
      <w:r w:rsidRPr="00F82799">
        <w:rPr>
          <w:rFonts w:asciiTheme="minorHAnsi" w:hAnsiTheme="minorHAnsi" w:cstheme="minorHAnsi"/>
          <w:color w:val="000000" w:themeColor="text1"/>
        </w:rPr>
        <w:t xml:space="preserve"> to enable all children to have the best outcomes</w:t>
      </w:r>
    </w:p>
    <w:p w14:paraId="1BF3C2B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Child protection</w:t>
      </w:r>
      <w:r w:rsidRPr="00F82799">
        <w:rPr>
          <w:rFonts w:asciiTheme="minorHAnsi" w:hAnsiTheme="minorHAnsi" w:cstheme="minorHAnsi"/>
          <w:color w:val="000000" w:themeColor="text1"/>
        </w:rPr>
        <w:t xml:space="preserve"> is part of this definition and refers to activities undertaken to protect specific children who are suspected to be suffering, or likely to suffer, significant harm. This includes harm that occurs inside or outside the home, including online.</w:t>
      </w:r>
    </w:p>
    <w:p w14:paraId="7182597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Abuse</w:t>
      </w:r>
      <w:r w:rsidRPr="00F82799">
        <w:rPr>
          <w:rFonts w:asciiTheme="minorHAnsi" w:hAnsiTheme="minorHAnsi" w:cstheme="minorHAnsi"/>
          <w:color w:val="000000" w:themeColor="text1"/>
        </w:rPr>
        <w:t xml:space="preserve"> is a form of maltreatment of a child, and may involve inflicting harm or failing to act to prevent harm. Appendix 1 explains the different types of abuse.</w:t>
      </w:r>
    </w:p>
    <w:p w14:paraId="30AF531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 xml:space="preserve">Neglect </w:t>
      </w:r>
      <w:r w:rsidRPr="00F82799">
        <w:rPr>
          <w:rFonts w:asciiTheme="minorHAnsi" w:hAnsiTheme="minorHAnsi" w:cstheme="minorHAnsi"/>
          <w:color w:val="000000" w:themeColor="text1"/>
        </w:rPr>
        <w:t>is a form of abuse and is the persistent failure to meet a child’s basic physical and/or psychological needs, likely to result in the serious impairment of the child’s health or development. Appendix 1 defines neglect in more detail.</w:t>
      </w:r>
    </w:p>
    <w:p w14:paraId="51148FE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 xml:space="preserve">Making or sharing of nudes or semi-nudes </w:t>
      </w:r>
      <w:r w:rsidRPr="00F82799">
        <w:rPr>
          <w:rFonts w:asciiTheme="minorHAnsi" w:hAnsiTheme="minorHAnsi" w:cstheme="minorHAnsi"/>
          <w:color w:val="000000" w:themeColor="text1"/>
        </w:rPr>
        <w:t xml:space="preserve">is where children share nude or semi-nude images, such as photographs, videos or live streams. </w:t>
      </w:r>
      <w:bookmarkStart w:id="12" w:name="_Hlk167950988"/>
      <w:r w:rsidRPr="00F82799">
        <w:rPr>
          <w:rFonts w:asciiTheme="minorHAnsi" w:hAnsiTheme="minorHAnsi" w:cstheme="minorHAnsi"/>
          <w:color w:val="000000" w:themeColor="text1"/>
        </w:rPr>
        <w:t>This also includes images that are digitally altered or wholly AI-generated (sometimes called ‘</w:t>
      </w:r>
      <w:proofErr w:type="spellStart"/>
      <w:r w:rsidRPr="00F82799">
        <w:rPr>
          <w:rFonts w:asciiTheme="minorHAnsi" w:hAnsiTheme="minorHAnsi" w:cstheme="minorHAnsi"/>
          <w:color w:val="000000" w:themeColor="text1"/>
        </w:rPr>
        <w:t>deepfakes</w:t>
      </w:r>
      <w:proofErr w:type="spellEnd"/>
      <w:r w:rsidRPr="00F82799">
        <w:rPr>
          <w:rFonts w:asciiTheme="minorHAnsi" w:hAnsiTheme="minorHAnsi" w:cstheme="minorHAnsi"/>
          <w:color w:val="000000" w:themeColor="text1"/>
        </w:rPr>
        <w:t>’ or ‘deep nudes’) that otherwise appear to be a photograph or video</w:t>
      </w:r>
      <w:bookmarkEnd w:id="12"/>
      <w:r w:rsidRPr="00F82799">
        <w:rPr>
          <w:rFonts w:asciiTheme="minorHAnsi" w:hAnsiTheme="minorHAnsi" w:cstheme="minorHAnsi"/>
          <w:color w:val="000000" w:themeColor="text1"/>
        </w:rPr>
        <w:t>. The sharing of nude or semi-nude images requires a safeguarding response whether they are consensual or non-consensual.</w:t>
      </w:r>
    </w:p>
    <w:p w14:paraId="1CE22B66"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Children</w:t>
      </w:r>
      <w:r w:rsidRPr="00F82799">
        <w:rPr>
          <w:rFonts w:asciiTheme="minorHAnsi" w:hAnsiTheme="minorHAnsi" w:cstheme="minorHAnsi"/>
          <w:color w:val="000000" w:themeColor="text1"/>
        </w:rPr>
        <w:t xml:space="preserve"> includes everyone under the age of 18. </w:t>
      </w:r>
      <w:bookmarkStart w:id="13" w:name="_GoBack"/>
      <w:bookmarkEnd w:id="13"/>
    </w:p>
    <w:p w14:paraId="2BA7B9A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following 3 </w:t>
      </w:r>
      <w:r w:rsidRPr="00F82799">
        <w:rPr>
          <w:rFonts w:asciiTheme="minorHAnsi" w:hAnsiTheme="minorHAnsi" w:cstheme="minorHAnsi"/>
          <w:b/>
          <w:bCs/>
          <w:color w:val="000000" w:themeColor="text1"/>
        </w:rPr>
        <w:t>safeguarding partners</w:t>
      </w:r>
      <w:r w:rsidRPr="00F82799">
        <w:rPr>
          <w:rFonts w:asciiTheme="minorHAnsi" w:hAnsiTheme="minorHAnsi" w:cstheme="minorHAnsi"/>
          <w:color w:val="000000" w:themeColor="text1"/>
        </w:rPr>
        <w:t xml:space="preserve"> are identified in Keeping Children Safe in Education (and defined in the Children Act 2004, as amended by chapter 2 of the Children and Social Work Act 2017). They will </w:t>
      </w:r>
      <w:proofErr w:type="gramStart"/>
      <w:r w:rsidRPr="00F82799">
        <w:rPr>
          <w:rFonts w:asciiTheme="minorHAnsi" w:hAnsiTheme="minorHAnsi" w:cstheme="minorHAnsi"/>
          <w:color w:val="000000" w:themeColor="text1"/>
        </w:rPr>
        <w:t>make arrangements</w:t>
      </w:r>
      <w:proofErr w:type="gramEnd"/>
      <w:r w:rsidRPr="00F82799">
        <w:rPr>
          <w:rFonts w:asciiTheme="minorHAnsi" w:hAnsiTheme="minorHAnsi" w:cstheme="minorHAnsi"/>
          <w:color w:val="000000" w:themeColor="text1"/>
        </w:rPr>
        <w:t xml:space="preserve"> to work together to safeguard and promote the welfare of local children, including identifying and responding to their needs:  </w:t>
      </w:r>
    </w:p>
    <w:p w14:paraId="5C8A0E16" w14:textId="77777777" w:rsidR="00FA02AD" w:rsidRPr="00F82799" w:rsidRDefault="00B85661">
      <w:pPr>
        <w:numPr>
          <w:ilvl w:val="0"/>
          <w:numId w:val="9"/>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local authority (LA)</w:t>
      </w:r>
    </w:p>
    <w:p w14:paraId="374B5AB4" w14:textId="77777777" w:rsidR="00FA02AD" w:rsidRPr="00F82799" w:rsidRDefault="00B85661">
      <w:pPr>
        <w:numPr>
          <w:ilvl w:val="0"/>
          <w:numId w:val="9"/>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Integrated care boards (previously known as clinical commissioning groups) for an area within the LA</w:t>
      </w:r>
    </w:p>
    <w:p w14:paraId="60E376C4" w14:textId="77777777" w:rsidR="00FA02AD" w:rsidRPr="00F82799" w:rsidRDefault="00B85661">
      <w:pPr>
        <w:numPr>
          <w:ilvl w:val="0"/>
          <w:numId w:val="9"/>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chief officer of police for an area in the LA area</w:t>
      </w:r>
    </w:p>
    <w:p w14:paraId="11503312"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lastRenderedPageBreak/>
        <w:t xml:space="preserve">Victim </w:t>
      </w:r>
      <w:r w:rsidRPr="00F82799">
        <w:rPr>
          <w:rFonts w:asciiTheme="minorHAnsi" w:hAnsiTheme="minorHAnsi" w:cstheme="minorHAnsi"/>
          <w:color w:val="000000" w:themeColor="text1"/>
        </w:rPr>
        <w:t xml:space="preserve">is a widely understood and </w:t>
      </w:r>
      <w:proofErr w:type="spellStart"/>
      <w:r w:rsidRPr="00F82799">
        <w:rPr>
          <w:rFonts w:asciiTheme="minorHAnsi" w:hAnsiTheme="minorHAnsi" w:cstheme="minorHAnsi"/>
          <w:color w:val="000000" w:themeColor="text1"/>
        </w:rPr>
        <w:t>recognised</w:t>
      </w:r>
      <w:proofErr w:type="spellEnd"/>
      <w:r w:rsidRPr="00F82799">
        <w:rPr>
          <w:rFonts w:asciiTheme="minorHAnsi" w:hAnsiTheme="minorHAnsi" w:cstheme="minorHAnsi"/>
          <w:color w:val="000000" w:themeColor="text1"/>
        </w:rPr>
        <w:t xml:space="preserve"> term, but we understand that not everyone who has been subjected to abuse considers themselves a victim, or would want to be described that way. When managing an incident, we will be prepared to use any term that the child involved feels most comfortable with.</w:t>
      </w:r>
    </w:p>
    <w:p w14:paraId="4CC3E24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 xml:space="preserve">Alleged perpetrator(s) </w:t>
      </w:r>
      <w:r w:rsidRPr="00F82799">
        <w:rPr>
          <w:rFonts w:asciiTheme="minorHAnsi" w:hAnsiTheme="minorHAnsi" w:cstheme="minorHAnsi"/>
          <w:color w:val="000000" w:themeColor="text1"/>
        </w:rPr>
        <w:t xml:space="preserve">and </w:t>
      </w:r>
      <w:r w:rsidRPr="00F82799">
        <w:rPr>
          <w:rFonts w:asciiTheme="minorHAnsi" w:hAnsiTheme="minorHAnsi" w:cstheme="minorHAnsi"/>
          <w:b/>
          <w:bCs/>
          <w:color w:val="000000" w:themeColor="text1"/>
        </w:rPr>
        <w:t>perpetrator(s)</w:t>
      </w:r>
      <w:r w:rsidRPr="00F82799">
        <w:rPr>
          <w:rFonts w:asciiTheme="minorHAnsi" w:hAnsiTheme="minorHAnsi" w:cstheme="minorHAnsi"/>
          <w:color w:val="000000" w:themeColor="text1"/>
        </w:rPr>
        <w:t xml:space="preserve"> are widely used and </w:t>
      </w:r>
      <w:proofErr w:type="spellStart"/>
      <w:r w:rsidRPr="00F82799">
        <w:rPr>
          <w:rFonts w:asciiTheme="minorHAnsi" w:hAnsiTheme="minorHAnsi" w:cstheme="minorHAnsi"/>
          <w:color w:val="000000" w:themeColor="text1"/>
        </w:rPr>
        <w:t>recognised</w:t>
      </w:r>
      <w:proofErr w:type="spellEnd"/>
      <w:r w:rsidRPr="00F82799">
        <w:rPr>
          <w:rFonts w:asciiTheme="minorHAnsi" w:hAnsiTheme="minorHAnsi" w:cstheme="minorHAnsi"/>
          <w:color w:val="000000" w:themeColor="text1"/>
        </w:rPr>
        <w:t xml:space="preserve"> terms. However, we will think carefully about what terminology we use (especially in front of children) as, in some cases, abusive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can be harmful to the perpetrator too. We will decide what’s appropriate and which terms to use on a case-by-case basis.</w:t>
      </w:r>
    </w:p>
    <w:p w14:paraId="11CD769F" w14:textId="77777777" w:rsidR="00FA02AD" w:rsidRPr="00B02DA9" w:rsidRDefault="00B85661">
      <w:pPr>
        <w:pStyle w:val="Heading1"/>
        <w:keepNext w:val="0"/>
        <w:keepLines w:val="0"/>
        <w:spacing w:before="120" w:after="120"/>
        <w:rPr>
          <w:rFonts w:asciiTheme="minorHAnsi" w:hAnsiTheme="minorHAnsi" w:cstheme="minorHAnsi"/>
          <w:color w:val="000000" w:themeColor="text1"/>
          <w:sz w:val="24"/>
          <w:szCs w:val="24"/>
        </w:rPr>
      </w:pPr>
      <w:bookmarkStart w:id="14" w:name="_Toc199513331"/>
      <w:bookmarkStart w:id="15" w:name="_Toc238462507"/>
      <w:r w:rsidRPr="00B02DA9">
        <w:rPr>
          <w:rFonts w:asciiTheme="minorHAnsi" w:eastAsia="Arial" w:hAnsiTheme="minorHAnsi" w:cstheme="minorHAnsi"/>
          <w:color w:val="000000" w:themeColor="text1"/>
          <w:sz w:val="24"/>
          <w:szCs w:val="24"/>
        </w:rPr>
        <w:t>4. Equality statement</w:t>
      </w:r>
      <w:bookmarkEnd w:id="14"/>
      <w:bookmarkEnd w:id="15"/>
    </w:p>
    <w:p w14:paraId="124C72A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Some children have an increased risk of abuse, both online and offline, and additional barriers can exist for some children with respect to </w:t>
      </w:r>
      <w:proofErr w:type="spellStart"/>
      <w:r w:rsidRPr="00F82799">
        <w:rPr>
          <w:rFonts w:asciiTheme="minorHAnsi" w:hAnsiTheme="minorHAnsi" w:cstheme="minorHAnsi"/>
          <w:color w:val="000000" w:themeColor="text1"/>
        </w:rPr>
        <w:t>recognising</w:t>
      </w:r>
      <w:proofErr w:type="spellEnd"/>
      <w:r w:rsidRPr="00F82799">
        <w:rPr>
          <w:rFonts w:asciiTheme="minorHAnsi" w:hAnsiTheme="minorHAnsi" w:cstheme="minorHAnsi"/>
          <w:color w:val="000000" w:themeColor="text1"/>
        </w:rPr>
        <w:t xml:space="preserve"> or disclosing it. We are committed to anti-discriminatory practice and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children’s diverse circumstances. We ensure that all children have the same protection, regardless of any barriers they may face.</w:t>
      </w:r>
    </w:p>
    <w:p w14:paraId="19D72FA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We give special consideration to children who:</w:t>
      </w:r>
    </w:p>
    <w:p w14:paraId="6F4D1D32" w14:textId="77777777" w:rsidR="00FA02AD" w:rsidRPr="00F82799" w:rsidRDefault="00B85661">
      <w:pPr>
        <w:numPr>
          <w:ilvl w:val="0"/>
          <w:numId w:val="1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Have special educational needs and disabilities (SEND) or health conditions (see section 10)</w:t>
      </w:r>
    </w:p>
    <w:p w14:paraId="7C65F215" w14:textId="77777777" w:rsidR="00FA02AD" w:rsidRPr="00F82799" w:rsidRDefault="00B85661">
      <w:pPr>
        <w:numPr>
          <w:ilvl w:val="0"/>
          <w:numId w:val="1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Are young </w:t>
      </w:r>
      <w:proofErr w:type="spellStart"/>
      <w:r w:rsidRPr="00F82799">
        <w:rPr>
          <w:rFonts w:asciiTheme="minorHAnsi" w:hAnsiTheme="minorHAnsi" w:cstheme="minorHAnsi"/>
          <w:color w:val="000000" w:themeColor="text1"/>
        </w:rPr>
        <w:t>carers</w:t>
      </w:r>
      <w:proofErr w:type="spellEnd"/>
    </w:p>
    <w:p w14:paraId="6E05179F" w14:textId="77777777" w:rsidR="00FA02AD" w:rsidRPr="00F82799" w:rsidRDefault="00B85661">
      <w:pPr>
        <w:numPr>
          <w:ilvl w:val="0"/>
          <w:numId w:val="1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May experience discrimination due to their race, ethnicity, religion, gender identification or sexuality </w:t>
      </w:r>
    </w:p>
    <w:p w14:paraId="546822AD" w14:textId="77777777" w:rsidR="00FA02AD" w:rsidRPr="00F82799" w:rsidRDefault="00B85661">
      <w:pPr>
        <w:numPr>
          <w:ilvl w:val="0"/>
          <w:numId w:val="1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Have English as an additional language (EAL)</w:t>
      </w:r>
    </w:p>
    <w:p w14:paraId="3A0720B0" w14:textId="77777777" w:rsidR="00FA02AD" w:rsidRPr="00F82799" w:rsidRDefault="00B85661">
      <w:pPr>
        <w:numPr>
          <w:ilvl w:val="0"/>
          <w:numId w:val="1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Are known to be living in difficult situations – for example, temporary accommodation or where there are issues such as substance abuse or domestic violence </w:t>
      </w:r>
    </w:p>
    <w:p w14:paraId="3E7DD19C" w14:textId="77777777" w:rsidR="00FA02AD" w:rsidRPr="00F82799" w:rsidRDefault="00B85661">
      <w:pPr>
        <w:numPr>
          <w:ilvl w:val="0"/>
          <w:numId w:val="1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Are at risk of female genital mutilation (FGM), sexual exploitation, forced marriage, or </w:t>
      </w:r>
      <w:proofErr w:type="spellStart"/>
      <w:r w:rsidRPr="00F82799">
        <w:rPr>
          <w:rFonts w:asciiTheme="minorHAnsi" w:hAnsiTheme="minorHAnsi" w:cstheme="minorHAnsi"/>
          <w:color w:val="000000" w:themeColor="text1"/>
        </w:rPr>
        <w:t>radicalisation</w:t>
      </w:r>
      <w:proofErr w:type="spellEnd"/>
    </w:p>
    <w:p w14:paraId="7BDF270F" w14:textId="77777777" w:rsidR="00FA02AD" w:rsidRPr="00F82799" w:rsidRDefault="00B85661">
      <w:pPr>
        <w:numPr>
          <w:ilvl w:val="0"/>
          <w:numId w:val="1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Are asylum seekers</w:t>
      </w:r>
    </w:p>
    <w:p w14:paraId="3AEA5F0A" w14:textId="77777777" w:rsidR="00FA02AD" w:rsidRPr="00F82799" w:rsidRDefault="00B85661">
      <w:pPr>
        <w:numPr>
          <w:ilvl w:val="0"/>
          <w:numId w:val="1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Are at risk due to either their own or a family member’s mental health needs </w:t>
      </w:r>
    </w:p>
    <w:p w14:paraId="4C4CCE63" w14:textId="77777777" w:rsidR="00FA02AD" w:rsidRPr="00F82799" w:rsidRDefault="00B85661">
      <w:pPr>
        <w:numPr>
          <w:ilvl w:val="0"/>
          <w:numId w:val="1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Are looked after or previously looked after (see section 14)</w:t>
      </w:r>
    </w:p>
    <w:p w14:paraId="399677F1" w14:textId="77777777" w:rsidR="00FA02AD" w:rsidRPr="00F82799" w:rsidRDefault="00B85661">
      <w:pPr>
        <w:numPr>
          <w:ilvl w:val="0"/>
          <w:numId w:val="1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Are missing or absent from education for prolonged periods and/or frequently</w:t>
      </w:r>
    </w:p>
    <w:p w14:paraId="5C84396F" w14:textId="77777777" w:rsidR="00FA02AD" w:rsidRPr="00F82799" w:rsidRDefault="00B85661">
      <w:pPr>
        <w:numPr>
          <w:ilvl w:val="0"/>
          <w:numId w:val="1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Whose parent/</w:t>
      </w:r>
      <w:proofErr w:type="spellStart"/>
      <w:r w:rsidRPr="00F82799">
        <w:rPr>
          <w:rFonts w:asciiTheme="minorHAnsi" w:hAnsiTheme="minorHAnsi" w:cstheme="minorHAnsi"/>
          <w:color w:val="000000" w:themeColor="text1"/>
        </w:rPr>
        <w:t>carer</w:t>
      </w:r>
      <w:proofErr w:type="spellEnd"/>
      <w:r w:rsidRPr="00F82799">
        <w:rPr>
          <w:rFonts w:asciiTheme="minorHAnsi" w:hAnsiTheme="minorHAnsi" w:cstheme="minorHAnsi"/>
          <w:color w:val="000000" w:themeColor="text1"/>
        </w:rPr>
        <w:t xml:space="preserve"> has expressed an intention to remove them from school to be home educated</w:t>
      </w:r>
    </w:p>
    <w:p w14:paraId="579C2BD8" w14:textId="77777777" w:rsidR="00FA02AD" w:rsidRPr="00F82799" w:rsidRDefault="00FA02AD">
      <w:pPr>
        <w:spacing w:after="120"/>
        <w:rPr>
          <w:rFonts w:asciiTheme="minorHAnsi" w:hAnsiTheme="minorHAnsi" w:cstheme="minorHAnsi"/>
          <w:color w:val="000000" w:themeColor="text1"/>
        </w:rPr>
      </w:pPr>
    </w:p>
    <w:p w14:paraId="1D4AD31D" w14:textId="77777777" w:rsidR="00FA02AD" w:rsidRPr="00B02DA9" w:rsidRDefault="00B85661">
      <w:pPr>
        <w:pStyle w:val="Heading1"/>
        <w:keepNext w:val="0"/>
        <w:keepLines w:val="0"/>
        <w:spacing w:before="120" w:after="120"/>
        <w:rPr>
          <w:rFonts w:asciiTheme="minorHAnsi" w:hAnsiTheme="minorHAnsi" w:cstheme="minorHAnsi"/>
          <w:color w:val="000000" w:themeColor="text1"/>
          <w:sz w:val="24"/>
          <w:szCs w:val="24"/>
        </w:rPr>
      </w:pPr>
      <w:bookmarkStart w:id="16" w:name="_Toc199513332"/>
      <w:bookmarkStart w:id="17" w:name="_Toc238462508"/>
      <w:r w:rsidRPr="00B02DA9">
        <w:rPr>
          <w:rFonts w:asciiTheme="minorHAnsi" w:eastAsia="Arial" w:hAnsiTheme="minorHAnsi" w:cstheme="minorHAnsi"/>
          <w:color w:val="000000" w:themeColor="text1"/>
          <w:sz w:val="24"/>
          <w:szCs w:val="24"/>
        </w:rPr>
        <w:t>5. Roles and responsibilities</w:t>
      </w:r>
      <w:bookmarkEnd w:id="16"/>
      <w:bookmarkEnd w:id="17"/>
    </w:p>
    <w:p w14:paraId="5A91CA9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Safeguarding and child protection is </w:t>
      </w:r>
      <w:r w:rsidRPr="00F82799">
        <w:rPr>
          <w:rFonts w:asciiTheme="minorHAnsi" w:hAnsiTheme="minorHAnsi" w:cstheme="minorHAnsi"/>
          <w:b/>
          <w:bCs/>
          <w:color w:val="000000" w:themeColor="text1"/>
        </w:rPr>
        <w:t xml:space="preserve">everyone’s </w:t>
      </w:r>
      <w:r w:rsidRPr="00F82799">
        <w:rPr>
          <w:rFonts w:asciiTheme="minorHAnsi" w:hAnsiTheme="minorHAnsi" w:cstheme="minorHAnsi"/>
          <w:color w:val="000000" w:themeColor="text1"/>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2616C30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school plays a crucial role in preventative education. This is in the context of a whole-school approach to preparing pupils for life in modern Britain, and a culture of zero tolerance of sexism, racism, misogyny/misandry, homophobia, biphobia, sexual violence/harassment, derogatory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or other forms of physical violence and conflict. This will be underpinned by our: </w:t>
      </w:r>
    </w:p>
    <w:p w14:paraId="52449CCA" w14:textId="77777777" w:rsidR="00FA02AD" w:rsidRPr="00F82799" w:rsidRDefault="00B85661">
      <w:pPr>
        <w:numPr>
          <w:ilvl w:val="0"/>
          <w:numId w:val="11"/>
        </w:numPr>
        <w:spacing w:after="120"/>
        <w:ind w:left="340" w:hanging="282"/>
        <w:rPr>
          <w:rFonts w:asciiTheme="minorHAnsi" w:eastAsia="Times New Roman" w:hAnsiTheme="minorHAnsi" w:cstheme="minorHAnsi"/>
          <w:color w:val="000000" w:themeColor="text1"/>
          <w:sz w:val="22"/>
          <w:szCs w:val="22"/>
        </w:rPr>
      </w:pP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policy </w:t>
      </w:r>
    </w:p>
    <w:p w14:paraId="2D3FC288" w14:textId="77777777" w:rsidR="00FA02AD" w:rsidRPr="00F82799" w:rsidRDefault="00B85661">
      <w:pPr>
        <w:numPr>
          <w:ilvl w:val="0"/>
          <w:numId w:val="1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Pastoral support system </w:t>
      </w:r>
    </w:p>
    <w:p w14:paraId="0216AA63" w14:textId="20E47267" w:rsidR="00FA02AD" w:rsidRPr="00F82799" w:rsidRDefault="00B85661">
      <w:pPr>
        <w:numPr>
          <w:ilvl w:val="0"/>
          <w:numId w:val="1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Planned </w:t>
      </w:r>
      <w:proofErr w:type="spellStart"/>
      <w:r w:rsidRPr="00F82799">
        <w:rPr>
          <w:rFonts w:asciiTheme="minorHAnsi" w:hAnsiTheme="minorHAnsi" w:cstheme="minorHAnsi"/>
          <w:color w:val="000000" w:themeColor="text1"/>
        </w:rPr>
        <w:t>programme</w:t>
      </w:r>
      <w:proofErr w:type="spellEnd"/>
      <w:r w:rsidRPr="00F82799">
        <w:rPr>
          <w:rFonts w:asciiTheme="minorHAnsi" w:hAnsiTheme="minorHAnsi" w:cstheme="minorHAnsi"/>
          <w:color w:val="000000" w:themeColor="text1"/>
        </w:rPr>
        <w:t xml:space="preserve"> of relationships, sex and health education, which is inclusive and delivered regularly, tackling issues such as: </w:t>
      </w:r>
    </w:p>
    <w:p w14:paraId="3A933650" w14:textId="77777777" w:rsidR="00FA02AD" w:rsidRPr="00F82799" w:rsidRDefault="00B85661">
      <w:pPr>
        <w:numPr>
          <w:ilvl w:val="0"/>
          <w:numId w:val="12"/>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Healthy and respectful relationships </w:t>
      </w:r>
    </w:p>
    <w:p w14:paraId="3C976432" w14:textId="77777777" w:rsidR="00FA02AD" w:rsidRPr="00F82799" w:rsidRDefault="00B85661">
      <w:pPr>
        <w:numPr>
          <w:ilvl w:val="0"/>
          <w:numId w:val="12"/>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Boundaries and consent </w:t>
      </w:r>
    </w:p>
    <w:p w14:paraId="16EBA76F" w14:textId="77777777" w:rsidR="00FA02AD" w:rsidRPr="00F82799" w:rsidRDefault="00B85661">
      <w:pPr>
        <w:numPr>
          <w:ilvl w:val="0"/>
          <w:numId w:val="12"/>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Stereotyping, prejudice and equality </w:t>
      </w:r>
    </w:p>
    <w:p w14:paraId="69831BEC" w14:textId="77777777" w:rsidR="00FA02AD" w:rsidRPr="00F82799" w:rsidRDefault="00B85661">
      <w:pPr>
        <w:numPr>
          <w:ilvl w:val="0"/>
          <w:numId w:val="12"/>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lastRenderedPageBreak/>
        <w:t xml:space="preserve">Body confidence and self-esteem </w:t>
      </w:r>
    </w:p>
    <w:p w14:paraId="65D31B54" w14:textId="77777777" w:rsidR="00FA02AD" w:rsidRPr="00F82799" w:rsidRDefault="00B85661">
      <w:pPr>
        <w:numPr>
          <w:ilvl w:val="0"/>
          <w:numId w:val="12"/>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How to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an abusive relationship (including coercive and controlling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w:t>
      </w:r>
    </w:p>
    <w:p w14:paraId="6ECC4340" w14:textId="77777777" w:rsidR="00FA02AD" w:rsidRPr="00F82799" w:rsidRDefault="00B85661">
      <w:pPr>
        <w:numPr>
          <w:ilvl w:val="0"/>
          <w:numId w:val="12"/>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The concepts of, and laws relating to, sexual consent, sexual exploitation, abuse, grooming, coercion, harassment, rape, domestic abuse, so-called </w:t>
      </w:r>
      <w:proofErr w:type="spellStart"/>
      <w:r w:rsidRPr="00F82799">
        <w:rPr>
          <w:rFonts w:asciiTheme="minorHAnsi" w:hAnsiTheme="minorHAnsi" w:cstheme="minorHAnsi"/>
          <w:color w:val="000000" w:themeColor="text1"/>
        </w:rPr>
        <w:t>honour</w:t>
      </w:r>
      <w:proofErr w:type="spellEnd"/>
      <w:r w:rsidRPr="00F82799">
        <w:rPr>
          <w:rFonts w:asciiTheme="minorHAnsi" w:hAnsiTheme="minorHAnsi" w:cstheme="minorHAnsi"/>
          <w:color w:val="000000" w:themeColor="text1"/>
        </w:rPr>
        <w:t xml:space="preserve">-based violence such as forced marriage and FGM and how to access support </w:t>
      </w:r>
    </w:p>
    <w:p w14:paraId="2D3CD102" w14:textId="77777777" w:rsidR="00FA02AD" w:rsidRPr="00F82799" w:rsidRDefault="00B85661">
      <w:pPr>
        <w:numPr>
          <w:ilvl w:val="0"/>
          <w:numId w:val="12"/>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What constitutes sexual harassment and sexual violence and why they’re always unacceptable </w:t>
      </w:r>
    </w:p>
    <w:p w14:paraId="112AFCCA"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5.1 All staff</w:t>
      </w:r>
    </w:p>
    <w:p w14:paraId="39309AA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All staff will:</w:t>
      </w:r>
    </w:p>
    <w:p w14:paraId="18AA37F6" w14:textId="77777777" w:rsidR="00FA02AD" w:rsidRPr="00F82799" w:rsidRDefault="00B85661">
      <w:pPr>
        <w:numPr>
          <w:ilvl w:val="0"/>
          <w:numId w:val="1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Read and understand at least part 1 of the Department for Education’s statutory safeguarding guidance </w:t>
      </w:r>
      <w:hyperlink r:id="rId31" w:history="1">
        <w:r w:rsidRPr="00F82799">
          <w:rPr>
            <w:rFonts w:asciiTheme="minorHAnsi" w:hAnsiTheme="minorHAnsi" w:cstheme="minorHAnsi"/>
            <w:color w:val="000000" w:themeColor="text1"/>
            <w:u w:val="single" w:color="0072CC"/>
          </w:rPr>
          <w:t>Keeping Children Safe in Education</w:t>
        </w:r>
      </w:hyperlink>
      <w:r w:rsidRPr="00F82799">
        <w:rPr>
          <w:rFonts w:asciiTheme="minorHAnsi" w:hAnsiTheme="minorHAnsi" w:cstheme="minorHAnsi"/>
          <w:color w:val="000000" w:themeColor="text1"/>
        </w:rPr>
        <w:t xml:space="preserve"> (KCSIE) in full, and review this guidance at least annually</w:t>
      </w:r>
    </w:p>
    <w:p w14:paraId="5531A7CA" w14:textId="77777777" w:rsidR="00FA02AD" w:rsidRPr="00F82799" w:rsidRDefault="00B85661">
      <w:pPr>
        <w:numPr>
          <w:ilvl w:val="0"/>
          <w:numId w:val="1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Sign a declaration at the beginning of each academic year to say that they have read and reviewed the guidance</w:t>
      </w:r>
    </w:p>
    <w:p w14:paraId="6CFEDEE6" w14:textId="77777777" w:rsidR="00FA02AD" w:rsidRPr="00F82799" w:rsidRDefault="00B85661">
      <w:pPr>
        <w:numPr>
          <w:ilvl w:val="0"/>
          <w:numId w:val="1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Reinforce the importance of online safety when communicating with parents and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This includes making parents and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aware of what we ask children to do online (for example, sites they need to visit or who they’ll be interacting with online)</w:t>
      </w:r>
    </w:p>
    <w:p w14:paraId="08BA1AB0" w14:textId="77777777" w:rsidR="00FA02AD" w:rsidRPr="00F82799" w:rsidRDefault="00B85661">
      <w:pPr>
        <w:numPr>
          <w:ilvl w:val="0"/>
          <w:numId w:val="1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Provide a safe space for pupils who are LGBTQ+ to speak out and share their concerns</w:t>
      </w:r>
    </w:p>
    <w:p w14:paraId="669E9299"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All staff will be aware of: </w:t>
      </w:r>
    </w:p>
    <w:p w14:paraId="6C6AEE6A" w14:textId="285E3FD3" w:rsidR="00FA02AD" w:rsidRPr="00F82799" w:rsidRDefault="00B85661">
      <w:pPr>
        <w:numPr>
          <w:ilvl w:val="0"/>
          <w:numId w:val="1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Our systems that support safeguarding, including this child protection and safeguarding policy, the staff </w:t>
      </w:r>
      <w:r w:rsidR="005960FE" w:rsidRPr="00F82799">
        <w:rPr>
          <w:rFonts w:asciiTheme="minorHAnsi" w:hAnsiTheme="minorHAnsi" w:cstheme="minorHAnsi"/>
          <w:color w:val="000000" w:themeColor="text1"/>
        </w:rPr>
        <w:t xml:space="preserve">behavior and code of conduct, </w:t>
      </w:r>
      <w:r w:rsidRPr="00F82799">
        <w:rPr>
          <w:rFonts w:asciiTheme="minorHAnsi" w:hAnsiTheme="minorHAnsi" w:cstheme="minorHAnsi"/>
          <w:color w:val="000000" w:themeColor="text1"/>
        </w:rPr>
        <w:t>the role and identity</w:t>
      </w:r>
      <w:r w:rsidRPr="00F82799">
        <w:rPr>
          <w:rFonts w:asciiTheme="minorHAnsi" w:hAnsiTheme="minorHAnsi" w:cstheme="minorHAnsi"/>
          <w:i/>
          <w:iCs/>
          <w:color w:val="000000" w:themeColor="text1"/>
        </w:rPr>
        <w:t xml:space="preserve"> </w:t>
      </w:r>
      <w:r w:rsidRPr="00F82799">
        <w:rPr>
          <w:rFonts w:asciiTheme="minorHAnsi" w:hAnsiTheme="minorHAnsi" w:cstheme="minorHAnsi"/>
          <w:color w:val="000000" w:themeColor="text1"/>
        </w:rPr>
        <w:t xml:space="preserve">of the designated safeguarding lead (DSL) and </w:t>
      </w:r>
      <w:r w:rsidR="005960FE" w:rsidRPr="00F82799">
        <w:rPr>
          <w:rFonts w:asciiTheme="minorHAnsi" w:hAnsiTheme="minorHAnsi" w:cstheme="minorHAnsi"/>
          <w:color w:val="000000" w:themeColor="text1"/>
        </w:rPr>
        <w:t xml:space="preserve">Deputies, </w:t>
      </w:r>
      <w:r w:rsidRPr="00F82799">
        <w:rPr>
          <w:rFonts w:asciiTheme="minorHAnsi" w:hAnsiTheme="minorHAnsi" w:cstheme="minorHAnsi"/>
          <w:color w:val="000000" w:themeColor="text1"/>
        </w:rPr>
        <w:t xml:space="preserve">the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policy,</w:t>
      </w:r>
      <w:r w:rsidR="005960FE" w:rsidRPr="00F82799">
        <w:rPr>
          <w:rFonts w:asciiTheme="minorHAnsi" w:hAnsiTheme="minorHAnsi" w:cstheme="minorHAnsi"/>
          <w:color w:val="000000" w:themeColor="text1"/>
        </w:rPr>
        <w:t xml:space="preserve"> the online safety policy </w:t>
      </w:r>
      <w:r w:rsidRPr="00F82799">
        <w:rPr>
          <w:rFonts w:asciiTheme="minorHAnsi" w:hAnsiTheme="minorHAnsi" w:cstheme="minorHAnsi"/>
          <w:color w:val="000000" w:themeColor="text1"/>
        </w:rPr>
        <w:t>and the safeguarding response to children who go missing from education/who are absent from education.</w:t>
      </w:r>
    </w:p>
    <w:p w14:paraId="5D495BDB" w14:textId="77777777" w:rsidR="00FA02AD" w:rsidRPr="00F82799" w:rsidRDefault="00B85661">
      <w:pPr>
        <w:numPr>
          <w:ilvl w:val="0"/>
          <w:numId w:val="1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Be aware of the school’s </w:t>
      </w:r>
      <w:proofErr w:type="spellStart"/>
      <w:r w:rsidRPr="00F82799">
        <w:rPr>
          <w:rFonts w:asciiTheme="minorHAnsi" w:hAnsiTheme="minorHAnsi" w:cstheme="minorHAnsi"/>
          <w:color w:val="000000" w:themeColor="text1"/>
        </w:rPr>
        <w:t>unauthorised</w:t>
      </w:r>
      <w:proofErr w:type="spellEnd"/>
      <w:r w:rsidRPr="00F82799">
        <w:rPr>
          <w:rFonts w:asciiTheme="minorHAnsi" w:hAnsiTheme="minorHAnsi" w:cstheme="minorHAnsi"/>
          <w:color w:val="000000" w:themeColor="text1"/>
        </w:rPr>
        <w:t xml:space="preserve"> absence procedures and children missing education procedures</w:t>
      </w:r>
    </w:p>
    <w:p w14:paraId="6255CA6E" w14:textId="77777777" w:rsidR="00FA02AD" w:rsidRPr="00F82799" w:rsidRDefault="00B85661">
      <w:pPr>
        <w:numPr>
          <w:ilvl w:val="0"/>
          <w:numId w:val="1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The early help assessment process and their role in it, including identifying emerging problems, liaising with the DSL, and sharing information with other professionals to support early identification and assessment </w:t>
      </w:r>
    </w:p>
    <w:p w14:paraId="1043D10E" w14:textId="77777777" w:rsidR="00FA02AD" w:rsidRPr="00F82799" w:rsidRDefault="00B85661">
      <w:pPr>
        <w:numPr>
          <w:ilvl w:val="0"/>
          <w:numId w:val="1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process for making referrals to local authority children’s social care and for statutory assessments that may follow a referral, including the role they might be expected to play</w:t>
      </w:r>
    </w:p>
    <w:p w14:paraId="14B7B991" w14:textId="77777777" w:rsidR="00FA02AD" w:rsidRPr="00F82799" w:rsidRDefault="00B85661">
      <w:pPr>
        <w:numPr>
          <w:ilvl w:val="0"/>
          <w:numId w:val="1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process for community-based Family Help assessments</w:t>
      </w:r>
    </w:p>
    <w:p w14:paraId="67569AFB" w14:textId="77777777" w:rsidR="00FA02AD" w:rsidRPr="00F82799" w:rsidRDefault="00B85661">
      <w:pPr>
        <w:numPr>
          <w:ilvl w:val="0"/>
          <w:numId w:val="1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0848EF1" w14:textId="77777777" w:rsidR="00FA02AD" w:rsidRPr="00F82799" w:rsidRDefault="00B85661">
      <w:pPr>
        <w:numPr>
          <w:ilvl w:val="0"/>
          <w:numId w:val="1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The signs of different types of abuse, neglect, exploitation and modern slavery, including domestic and sexual abuse (including controlling and coercive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w:t>
      </w:r>
      <w:proofErr w:type="spellStart"/>
      <w:r w:rsidRPr="00F82799">
        <w:rPr>
          <w:rFonts w:asciiTheme="minorHAnsi" w:hAnsiTheme="minorHAnsi" w:cstheme="minorHAnsi"/>
          <w:color w:val="000000" w:themeColor="text1"/>
        </w:rPr>
        <w:t>radicalisation</w:t>
      </w:r>
      <w:proofErr w:type="spellEnd"/>
      <w:r w:rsidRPr="00F82799">
        <w:rPr>
          <w:rFonts w:asciiTheme="minorHAnsi" w:hAnsiTheme="minorHAnsi" w:cstheme="minorHAnsi"/>
          <w:color w:val="000000" w:themeColor="text1"/>
        </w:rPr>
        <w:t xml:space="preserve"> and serious violence (including that linked to county lines) </w:t>
      </w:r>
    </w:p>
    <w:p w14:paraId="786C5B69" w14:textId="77777777" w:rsidR="00FA02AD" w:rsidRPr="00F82799" w:rsidRDefault="00B85661">
      <w:pPr>
        <w:numPr>
          <w:ilvl w:val="0"/>
          <w:numId w:val="1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safeguarding issues that often overlap and can put children at risk of harm, including:</w:t>
      </w:r>
    </w:p>
    <w:p w14:paraId="6FFBBD42" w14:textId="77777777" w:rsidR="00FA02AD" w:rsidRPr="00F82799" w:rsidRDefault="00B85661">
      <w:pPr>
        <w:numPr>
          <w:ilvl w:val="0"/>
          <w:numId w:val="17"/>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Drug taking and/or alcohol misuse</w:t>
      </w:r>
    </w:p>
    <w:p w14:paraId="27988AEF" w14:textId="77777777" w:rsidR="00FA02AD" w:rsidRPr="00F82799" w:rsidRDefault="00B85661">
      <w:pPr>
        <w:numPr>
          <w:ilvl w:val="0"/>
          <w:numId w:val="17"/>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Unexplainable and/or persistent absences from education</w:t>
      </w:r>
    </w:p>
    <w:p w14:paraId="2216B357" w14:textId="77777777" w:rsidR="00FA02AD" w:rsidRPr="00F82799" w:rsidRDefault="00B85661">
      <w:pPr>
        <w:numPr>
          <w:ilvl w:val="0"/>
          <w:numId w:val="17"/>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Serious violence, criminal exploitation (including that linked to county lines), </w:t>
      </w:r>
      <w:proofErr w:type="spellStart"/>
      <w:r w:rsidRPr="00F82799">
        <w:rPr>
          <w:rFonts w:asciiTheme="minorHAnsi" w:hAnsiTheme="minorHAnsi" w:cstheme="minorHAnsi"/>
          <w:color w:val="000000" w:themeColor="text1"/>
        </w:rPr>
        <w:t>radicalisation</w:t>
      </w:r>
      <w:proofErr w:type="spellEnd"/>
    </w:p>
    <w:p w14:paraId="5BEAD324" w14:textId="77777777" w:rsidR="00FA02AD" w:rsidRPr="00F82799" w:rsidRDefault="00B85661">
      <w:pPr>
        <w:numPr>
          <w:ilvl w:val="0"/>
          <w:numId w:val="17"/>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Consensual and non-consensual making or sharing of nudes or semi-nudes</w:t>
      </w:r>
    </w:p>
    <w:p w14:paraId="5AB2F14E" w14:textId="77777777" w:rsidR="00FA02AD" w:rsidRPr="00F82799" w:rsidRDefault="00B85661">
      <w:pPr>
        <w:numPr>
          <w:ilvl w:val="0"/>
          <w:numId w:val="1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New and emerging threats, including online harm, grooming, sexual exploitation, criminal exploitation, </w:t>
      </w:r>
      <w:proofErr w:type="spellStart"/>
      <w:r w:rsidRPr="00F82799">
        <w:rPr>
          <w:rFonts w:asciiTheme="minorHAnsi" w:hAnsiTheme="minorHAnsi" w:cstheme="minorHAnsi"/>
          <w:color w:val="000000" w:themeColor="text1"/>
        </w:rPr>
        <w:t>radicalisation</w:t>
      </w:r>
      <w:proofErr w:type="spellEnd"/>
      <w:r w:rsidRPr="00F82799">
        <w:rPr>
          <w:rFonts w:asciiTheme="minorHAnsi" w:hAnsiTheme="minorHAnsi" w:cstheme="minorHAnsi"/>
          <w:color w:val="000000" w:themeColor="text1"/>
        </w:rPr>
        <w:t>, and the role of technology and social media in presenting harm</w:t>
      </w:r>
    </w:p>
    <w:p w14:paraId="1DE02663" w14:textId="77777777" w:rsidR="00FA02AD" w:rsidRPr="00F82799" w:rsidRDefault="00B85661">
      <w:pPr>
        <w:numPr>
          <w:ilvl w:val="0"/>
          <w:numId w:val="1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lastRenderedPageBreak/>
        <w:t>The importance of reassuring victims that they are being taken seriously and that they will be supported and kept safe</w:t>
      </w:r>
    </w:p>
    <w:p w14:paraId="3B2D70C4" w14:textId="77777777" w:rsidR="00FA02AD" w:rsidRPr="00F82799" w:rsidRDefault="00B85661">
      <w:pPr>
        <w:numPr>
          <w:ilvl w:val="0"/>
          <w:numId w:val="1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fact that children can be at risk of harm inside and outside of their home, at school and online</w:t>
      </w:r>
    </w:p>
    <w:p w14:paraId="594BF002" w14:textId="77777777" w:rsidR="00FA02AD" w:rsidRPr="00F82799" w:rsidRDefault="00B85661">
      <w:pPr>
        <w:numPr>
          <w:ilvl w:val="0"/>
          <w:numId w:val="1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514370A4" w14:textId="77777777" w:rsidR="00FA02AD" w:rsidRPr="00F82799" w:rsidRDefault="00B85661">
      <w:pPr>
        <w:numPr>
          <w:ilvl w:val="0"/>
          <w:numId w:val="1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That children who are (or who are perceived to be) lesbian, gay or bisexual can be vulnerable to discriminatory bullying </w:t>
      </w:r>
    </w:p>
    <w:p w14:paraId="23451D58" w14:textId="77777777" w:rsidR="00FA02AD" w:rsidRPr="00F82799" w:rsidRDefault="00B85661">
      <w:pPr>
        <w:numPr>
          <w:ilvl w:val="0"/>
          <w:numId w:val="1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The potential vulnerabilities of children who are questioning their gender </w:t>
      </w:r>
    </w:p>
    <w:p w14:paraId="2D8383AC" w14:textId="77777777" w:rsidR="00FA02AD" w:rsidRPr="00F82799" w:rsidRDefault="00B85661">
      <w:pPr>
        <w:numPr>
          <w:ilvl w:val="0"/>
          <w:numId w:val="1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That a child and their family may be experiencing multiple needs at the same time</w:t>
      </w:r>
    </w:p>
    <w:p w14:paraId="295F3AFF" w14:textId="77777777" w:rsidR="00FA02AD" w:rsidRPr="00F82799" w:rsidRDefault="00B85661">
      <w:pPr>
        <w:numPr>
          <w:ilvl w:val="0"/>
          <w:numId w:val="1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What to look for to identify children who need help or protection </w:t>
      </w:r>
    </w:p>
    <w:p w14:paraId="1ED688B0"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 xml:space="preserve">5.2 The designated safeguarding lead (DSL) </w:t>
      </w:r>
    </w:p>
    <w:p w14:paraId="27468229" w14:textId="09872B12"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DSL is a member of the senior leadership team. Our DSL is</w:t>
      </w:r>
      <w:r w:rsidR="005960FE" w:rsidRPr="00F82799">
        <w:rPr>
          <w:rFonts w:asciiTheme="minorHAnsi" w:hAnsiTheme="minorHAnsi" w:cstheme="minorHAnsi"/>
          <w:color w:val="000000" w:themeColor="text1"/>
        </w:rPr>
        <w:t xml:space="preserve"> Alice Ducros (Headteacher). </w:t>
      </w:r>
      <w:r w:rsidRPr="00F82799">
        <w:rPr>
          <w:rFonts w:asciiTheme="minorHAnsi" w:hAnsiTheme="minorHAnsi" w:cstheme="minorHAnsi"/>
          <w:color w:val="000000" w:themeColor="text1"/>
        </w:rPr>
        <w:t>The DSL takes lead responsibility for child protection and wider safeguarding in the school. This includes online safety, and understanding our filtering and monitoring processes on school devices and school networks to keep pupils safe online.</w:t>
      </w:r>
    </w:p>
    <w:p w14:paraId="042AA6EC" w14:textId="1215A045"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During term time, the DSL will be available during school hours for staff to discuss any safeguarding concerns.</w:t>
      </w:r>
      <w:r w:rsidR="005960FE" w:rsidRPr="00F82799">
        <w:rPr>
          <w:rFonts w:asciiTheme="minorHAnsi" w:hAnsiTheme="minorHAnsi" w:cstheme="minorHAnsi"/>
          <w:color w:val="000000" w:themeColor="text1"/>
        </w:rPr>
        <w:t xml:space="preserve"> The DSL can be contacted in person and if not by phone. </w:t>
      </w:r>
      <w:r w:rsidRPr="00F82799">
        <w:rPr>
          <w:rFonts w:asciiTheme="minorHAnsi" w:hAnsiTheme="minorHAnsi" w:cstheme="minorHAnsi"/>
          <w:color w:val="000000" w:themeColor="text1"/>
        </w:rPr>
        <w:t>When the DSL is absent, the</w:t>
      </w:r>
      <w:r w:rsidR="005960FE" w:rsidRPr="00F82799">
        <w:rPr>
          <w:rFonts w:asciiTheme="minorHAnsi" w:hAnsiTheme="minorHAnsi" w:cstheme="minorHAnsi"/>
          <w:color w:val="000000" w:themeColor="text1"/>
        </w:rPr>
        <w:t xml:space="preserve"> Deputy DSLs- Hattie Friedman and Micaela Wright</w:t>
      </w:r>
      <w:r w:rsidRPr="00F82799">
        <w:rPr>
          <w:rFonts w:asciiTheme="minorHAnsi" w:hAnsiTheme="minorHAnsi" w:cstheme="minorHAnsi"/>
          <w:color w:val="000000" w:themeColor="text1"/>
        </w:rPr>
        <w:t xml:space="preserve"> will act as cover.</w:t>
      </w:r>
      <w:r w:rsidR="005960FE" w:rsidRPr="00F82799">
        <w:rPr>
          <w:rFonts w:asciiTheme="minorHAnsi" w:hAnsiTheme="minorHAnsi" w:cstheme="minorHAnsi"/>
          <w:color w:val="000000" w:themeColor="text1"/>
        </w:rPr>
        <w:t xml:space="preserve"> The DSL and DDSLs will always be contactable by phone or email.</w:t>
      </w:r>
    </w:p>
    <w:p w14:paraId="2158C38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DSL will be given the time, funding, training, resources and support to:</w:t>
      </w:r>
    </w:p>
    <w:p w14:paraId="6550CE2E" w14:textId="77777777" w:rsidR="00FA02AD" w:rsidRPr="00F82799" w:rsidRDefault="00B85661">
      <w:pPr>
        <w:numPr>
          <w:ilvl w:val="0"/>
          <w:numId w:val="2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Provide advice and support to other staff on child welfare and child protection matters</w:t>
      </w:r>
    </w:p>
    <w:p w14:paraId="68029BE4" w14:textId="77777777" w:rsidR="00FA02AD" w:rsidRPr="00F82799" w:rsidRDefault="00B85661">
      <w:pPr>
        <w:numPr>
          <w:ilvl w:val="0"/>
          <w:numId w:val="2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Take part in strategy discussions and inter-agency meetings and/or support other staff to do so</w:t>
      </w:r>
    </w:p>
    <w:p w14:paraId="47236A38" w14:textId="77777777" w:rsidR="00FA02AD" w:rsidRPr="00F82799" w:rsidRDefault="00B85661">
      <w:pPr>
        <w:numPr>
          <w:ilvl w:val="0"/>
          <w:numId w:val="2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Contribute to the assessment of children</w:t>
      </w:r>
    </w:p>
    <w:p w14:paraId="34AED1DE" w14:textId="77777777" w:rsidR="00FA02AD" w:rsidRPr="00F82799" w:rsidRDefault="00B85661">
      <w:pPr>
        <w:numPr>
          <w:ilvl w:val="0"/>
          <w:numId w:val="2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Refer suspected cases, as appropriate, to the relevant body (local authority children’s social care, Channel </w:t>
      </w:r>
      <w:proofErr w:type="spellStart"/>
      <w:r w:rsidRPr="00F82799">
        <w:rPr>
          <w:rFonts w:asciiTheme="minorHAnsi" w:hAnsiTheme="minorHAnsi" w:cstheme="minorHAnsi"/>
          <w:color w:val="000000" w:themeColor="text1"/>
        </w:rPr>
        <w:t>programme</w:t>
      </w:r>
      <w:proofErr w:type="spellEnd"/>
      <w:r w:rsidRPr="00F82799">
        <w:rPr>
          <w:rFonts w:asciiTheme="minorHAnsi" w:hAnsiTheme="minorHAnsi" w:cstheme="minorHAnsi"/>
          <w:color w:val="000000" w:themeColor="text1"/>
        </w:rPr>
        <w:t>, Disclosure and Barring Service (DBS), and/or police), and support staff who make such referrals directly</w:t>
      </w:r>
    </w:p>
    <w:p w14:paraId="31B5FE3A" w14:textId="77777777" w:rsidR="00FA02AD" w:rsidRPr="00F82799" w:rsidRDefault="00B85661">
      <w:pPr>
        <w:numPr>
          <w:ilvl w:val="0"/>
          <w:numId w:val="2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Have a good understanding of harmful sexual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w:t>
      </w:r>
    </w:p>
    <w:p w14:paraId="2DE6C2F9" w14:textId="775C8D09" w:rsidR="00FA02AD" w:rsidRPr="00F82799" w:rsidRDefault="00B85661">
      <w:pPr>
        <w:numPr>
          <w:ilvl w:val="0"/>
          <w:numId w:val="2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Have a good understanding of the filtering and monitoring systems and processes in place at our school</w:t>
      </w:r>
    </w:p>
    <w:p w14:paraId="349B8C41" w14:textId="466A6CC6" w:rsidR="005960FE" w:rsidRPr="00F82799" w:rsidRDefault="005960FE">
      <w:pPr>
        <w:numPr>
          <w:ilvl w:val="0"/>
          <w:numId w:val="2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eastAsia="Times New Roman" w:hAnsiTheme="minorHAnsi" w:cstheme="minorHAnsi"/>
          <w:color w:val="000000" w:themeColor="text1"/>
          <w:sz w:val="22"/>
          <w:szCs w:val="22"/>
        </w:rPr>
        <w:t>The DSL is also the Prevent Lead and is ensures that staff have had training every two years.</w:t>
      </w:r>
    </w:p>
    <w:p w14:paraId="457E1270" w14:textId="393566A2" w:rsidR="00FA02AD" w:rsidRPr="00F82799" w:rsidRDefault="00B85661" w:rsidP="00430C4E">
      <w:pPr>
        <w:spacing w:after="120"/>
        <w:ind w:left="58"/>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DSL will also: </w:t>
      </w:r>
    </w:p>
    <w:p w14:paraId="6A87DC1D" w14:textId="77777777" w:rsidR="00FA02AD" w:rsidRPr="00F82799" w:rsidRDefault="00B85661">
      <w:pPr>
        <w:numPr>
          <w:ilvl w:val="0"/>
          <w:numId w:val="2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Liaise with local authority case managers and designated officers for child protection concerns as appropriate</w:t>
      </w:r>
    </w:p>
    <w:p w14:paraId="79142244" w14:textId="77777777" w:rsidR="00FA02AD" w:rsidRPr="00F82799" w:rsidRDefault="00B85661">
      <w:pPr>
        <w:numPr>
          <w:ilvl w:val="0"/>
          <w:numId w:val="2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Discuss the local response to sexual violence and sexual harassment with police and local authority children’s social care colleagues to prepare the school’s policies</w:t>
      </w:r>
    </w:p>
    <w:p w14:paraId="147393D3" w14:textId="77777777" w:rsidR="00FA02AD" w:rsidRPr="00F82799" w:rsidRDefault="00B85661">
      <w:pPr>
        <w:numPr>
          <w:ilvl w:val="0"/>
          <w:numId w:val="2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30FAC8B7" w14:textId="77777777" w:rsidR="00FA02AD" w:rsidRPr="00F82799" w:rsidRDefault="00B85661">
      <w:pPr>
        <w:numPr>
          <w:ilvl w:val="0"/>
          <w:numId w:val="2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Be aware that children must have an ‘appropriate adult’ to support and help them in the case of a police investigation or search </w:t>
      </w:r>
    </w:p>
    <w:p w14:paraId="1FF2DDC3" w14:textId="77777777" w:rsidR="00FA02AD" w:rsidRPr="00F82799" w:rsidRDefault="00B85661">
      <w:pPr>
        <w:numPr>
          <w:ilvl w:val="0"/>
          <w:numId w:val="2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Ensure that child protection files are kept up to date</w:t>
      </w:r>
    </w:p>
    <w:p w14:paraId="43324E0B" w14:textId="77777777" w:rsidR="00FA02AD" w:rsidRPr="00F82799" w:rsidRDefault="00B85661">
      <w:pPr>
        <w:numPr>
          <w:ilvl w:val="0"/>
          <w:numId w:val="2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Where children leave the school, ensure their child protection file is transferred to the new school</w:t>
      </w:r>
    </w:p>
    <w:p w14:paraId="7BE8CB6B" w14:textId="7F26765E"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full responsibilities of the DSL and</w:t>
      </w:r>
      <w:r w:rsidR="00430C4E" w:rsidRPr="00F82799">
        <w:rPr>
          <w:rFonts w:asciiTheme="minorHAnsi" w:hAnsiTheme="minorHAnsi" w:cstheme="minorHAnsi"/>
          <w:color w:val="000000" w:themeColor="text1"/>
        </w:rPr>
        <w:t xml:space="preserve"> Deputies </w:t>
      </w:r>
      <w:r w:rsidRPr="00F82799">
        <w:rPr>
          <w:rFonts w:asciiTheme="minorHAnsi" w:hAnsiTheme="minorHAnsi" w:cstheme="minorHAnsi"/>
          <w:color w:val="000000" w:themeColor="text1"/>
        </w:rPr>
        <w:t xml:space="preserve">are set out in their job description. </w:t>
      </w:r>
    </w:p>
    <w:p w14:paraId="2CD0B664"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lastRenderedPageBreak/>
        <w:t>5.3 The governing board</w:t>
      </w:r>
    </w:p>
    <w:p w14:paraId="5DF1F12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governing board will:</w:t>
      </w:r>
    </w:p>
    <w:p w14:paraId="25BDEC78" w14:textId="77777777" w:rsidR="00FA02AD" w:rsidRPr="00F82799" w:rsidRDefault="00B85661">
      <w:pPr>
        <w:numPr>
          <w:ilvl w:val="0"/>
          <w:numId w:val="2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Facilitate a whole-school approach to safeguarding, ensuring that safeguarding and child protection are at the forefront of, and underpin, all relevant aspects of process and policy development</w:t>
      </w:r>
    </w:p>
    <w:p w14:paraId="02257603" w14:textId="58E7C669" w:rsidR="00FA02AD" w:rsidRPr="00F82799" w:rsidRDefault="00B85661">
      <w:pPr>
        <w:numPr>
          <w:ilvl w:val="0"/>
          <w:numId w:val="2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Ensure that all staff who work directly with children read </w:t>
      </w:r>
      <w:r w:rsidRPr="00F82799">
        <w:rPr>
          <w:rFonts w:asciiTheme="minorHAnsi" w:hAnsiTheme="minorHAnsi" w:cstheme="minorHAnsi"/>
          <w:b/>
          <w:bCs/>
          <w:color w:val="000000" w:themeColor="text1"/>
        </w:rPr>
        <w:t>at least part 1</w:t>
      </w:r>
      <w:r w:rsidRPr="00F82799">
        <w:rPr>
          <w:rFonts w:asciiTheme="minorHAnsi" w:hAnsiTheme="minorHAnsi" w:cstheme="minorHAnsi"/>
          <w:color w:val="000000" w:themeColor="text1"/>
        </w:rPr>
        <w:t xml:space="preserve"> of Keeping Safe in Education (KCSIE) and those staff who do not work directly with children read </w:t>
      </w:r>
      <w:r w:rsidRPr="00F82799">
        <w:rPr>
          <w:rFonts w:asciiTheme="minorHAnsi" w:hAnsiTheme="minorHAnsi" w:cstheme="minorHAnsi"/>
          <w:b/>
          <w:bCs/>
          <w:color w:val="000000" w:themeColor="text1"/>
        </w:rPr>
        <w:t>part 1</w:t>
      </w:r>
      <w:r w:rsidRPr="00F82799">
        <w:rPr>
          <w:rFonts w:asciiTheme="minorHAnsi" w:hAnsiTheme="minorHAnsi" w:cstheme="minorHAnsi"/>
          <w:color w:val="000000" w:themeColor="text1"/>
        </w:rPr>
        <w:t xml:space="preserve"> of KCSIE </w:t>
      </w:r>
    </w:p>
    <w:p w14:paraId="722D1054" w14:textId="77777777" w:rsidR="00FA02AD" w:rsidRPr="00F82799" w:rsidRDefault="00B85661">
      <w:pPr>
        <w:numPr>
          <w:ilvl w:val="0"/>
          <w:numId w:val="2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Evaluate and approve this policy at each review, ensuring it complies with the law, and hold the headteacher to account for its implementation</w:t>
      </w:r>
    </w:p>
    <w:p w14:paraId="45D84C0C" w14:textId="77777777" w:rsidR="00FA02AD" w:rsidRPr="00F82799" w:rsidRDefault="00B85661">
      <w:pPr>
        <w:numPr>
          <w:ilvl w:val="0"/>
          <w:numId w:val="2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Be aware of its obligations under the Human Rights Act 1998, the Equality Act 2010 (including the Public Sector Equality Duty), and our school’s local multi-agency safeguarding arrangements </w:t>
      </w:r>
    </w:p>
    <w:p w14:paraId="15EA3790" w14:textId="7A875633" w:rsidR="00FA02AD" w:rsidRPr="00F82799" w:rsidRDefault="00B85661">
      <w:pPr>
        <w:numPr>
          <w:ilvl w:val="0"/>
          <w:numId w:val="2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Appoint a senior board level </w:t>
      </w:r>
      <w:r w:rsidR="00430C4E" w:rsidRPr="00F82799">
        <w:rPr>
          <w:rFonts w:asciiTheme="minorHAnsi" w:hAnsiTheme="minorHAnsi" w:cstheme="minorHAnsi"/>
          <w:color w:val="000000" w:themeColor="text1"/>
        </w:rPr>
        <w:t>lead</w:t>
      </w:r>
      <w:r w:rsidRPr="00F82799">
        <w:rPr>
          <w:rFonts w:asciiTheme="minorHAnsi" w:hAnsiTheme="minorHAnsi" w:cstheme="minorHAnsi"/>
          <w:color w:val="000000" w:themeColor="text1"/>
        </w:rPr>
        <w:t xml:space="preserve"> to monitor the effectiveness of this policy in conjunction with the full governing board. This is always a different person from the DSL</w:t>
      </w:r>
    </w:p>
    <w:p w14:paraId="55624290" w14:textId="77777777" w:rsidR="00FA02AD" w:rsidRPr="00F82799" w:rsidRDefault="00B85661">
      <w:pPr>
        <w:numPr>
          <w:ilvl w:val="0"/>
          <w:numId w:val="2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Ensure all staff undergo safeguarding and child protection training, including online safety, and that such training is regularly updated and is in line with advice from the safeguarding partners</w:t>
      </w:r>
    </w:p>
    <w:p w14:paraId="35A07172" w14:textId="77777777" w:rsidR="00FA02AD" w:rsidRPr="00F82799" w:rsidRDefault="00B85661">
      <w:pPr>
        <w:numPr>
          <w:ilvl w:val="0"/>
          <w:numId w:val="2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Ensure the school has a policy in respect of the use of restrictive interventions, including the use of reasonable force and which reflects that the adoption of a ‘no contact’ policy can leave staff unable to fully support and protect pupils </w:t>
      </w:r>
    </w:p>
    <w:p w14:paraId="672CE1CD" w14:textId="77777777" w:rsidR="00FA02AD" w:rsidRPr="00F82799" w:rsidRDefault="00B85661">
      <w:pPr>
        <w:numPr>
          <w:ilvl w:val="0"/>
          <w:numId w:val="2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Ensure the school has appropriate cyber security systems in place</w:t>
      </w:r>
    </w:p>
    <w:p w14:paraId="3FDF68F0" w14:textId="77777777" w:rsidR="00FA02AD" w:rsidRPr="00F82799" w:rsidRDefault="00B85661">
      <w:pPr>
        <w:numPr>
          <w:ilvl w:val="0"/>
          <w:numId w:val="2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Ensure that the school has appropriate filtering and monitoring systems in place, and review their effectiveness at least once every academic year. This includes:</w:t>
      </w:r>
    </w:p>
    <w:p w14:paraId="78C99580" w14:textId="77777777" w:rsidR="00FA02AD" w:rsidRPr="00F82799" w:rsidRDefault="00B85661">
      <w:pPr>
        <w:numPr>
          <w:ilvl w:val="0"/>
          <w:numId w:val="23"/>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Making sure that the leadership team and staff are aware of the provisions in place, and that they understand their expectations, roles and responsibilities around filtering and monitoring as part of safeguarding training</w:t>
      </w:r>
    </w:p>
    <w:p w14:paraId="6879594A" w14:textId="77777777" w:rsidR="00FA02AD" w:rsidRPr="00F82799" w:rsidRDefault="00B85661">
      <w:pPr>
        <w:numPr>
          <w:ilvl w:val="0"/>
          <w:numId w:val="23"/>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Ensuring that reviews should are carried out by the SLT member responsible for filtering and monitoring, with the support of the DSL and IT team. The review will include checks that filtering is working appropriately on all internet-connected devices in all relevant locations. A record of these checks will be kept</w:t>
      </w:r>
    </w:p>
    <w:p w14:paraId="12636D96" w14:textId="77777777" w:rsidR="00FA02AD" w:rsidRPr="00F82799" w:rsidRDefault="00B85661">
      <w:pPr>
        <w:numPr>
          <w:ilvl w:val="0"/>
          <w:numId w:val="23"/>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Reviewing the </w:t>
      </w:r>
      <w:hyperlink r:id="rId32" w:history="1">
        <w:r w:rsidRPr="00F82799">
          <w:rPr>
            <w:rFonts w:asciiTheme="minorHAnsi" w:hAnsiTheme="minorHAnsi" w:cstheme="minorHAnsi"/>
            <w:color w:val="000000" w:themeColor="text1"/>
            <w:u w:val="single" w:color="0072CC"/>
          </w:rPr>
          <w:t>DfE’s filtering and monitoring standards</w:t>
        </w:r>
      </w:hyperlink>
      <w:r w:rsidRPr="00F82799">
        <w:rPr>
          <w:rFonts w:asciiTheme="minorHAnsi" w:hAnsiTheme="minorHAnsi" w:cstheme="minorHAnsi"/>
          <w:color w:val="000000" w:themeColor="text1"/>
        </w:rPr>
        <w:t>, and discussing with IT staff and service providers what needs to be done to support the school in meeting these standards</w:t>
      </w:r>
    </w:p>
    <w:p w14:paraId="0B6FD715" w14:textId="77777777" w:rsidR="00FA02AD" w:rsidRPr="00F82799" w:rsidRDefault="00B85661">
      <w:pPr>
        <w:numPr>
          <w:ilvl w:val="0"/>
          <w:numId w:val="2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Make sure:</w:t>
      </w:r>
    </w:p>
    <w:p w14:paraId="5C9AEDF6" w14:textId="77777777" w:rsidR="00FA02AD" w:rsidRPr="00F82799" w:rsidRDefault="00B85661">
      <w:pPr>
        <w:numPr>
          <w:ilvl w:val="0"/>
          <w:numId w:val="25"/>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The DSL has the appropriate status and authority to carry out their job, including additional time, funding, training, resources and support </w:t>
      </w:r>
    </w:p>
    <w:p w14:paraId="3EA7CC16" w14:textId="77777777" w:rsidR="00FA02AD" w:rsidRPr="00F82799" w:rsidRDefault="00B85661">
      <w:pPr>
        <w:numPr>
          <w:ilvl w:val="0"/>
          <w:numId w:val="25"/>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Online safety is a running and interrelated theme within the whole-school approach to safeguarding and related policies </w:t>
      </w:r>
    </w:p>
    <w:p w14:paraId="464D3A0A" w14:textId="77777777" w:rsidR="00FA02AD" w:rsidRPr="00F82799" w:rsidRDefault="00B85661">
      <w:pPr>
        <w:numPr>
          <w:ilvl w:val="0"/>
          <w:numId w:val="25"/>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The DSL has lead authority for safeguarding, including online safety and understanding the filtering and monitoring systems and processes in place </w:t>
      </w:r>
    </w:p>
    <w:p w14:paraId="1BB86781" w14:textId="0B76A7FF" w:rsidR="00FA02AD" w:rsidRPr="00F82799" w:rsidRDefault="00B85661">
      <w:pPr>
        <w:numPr>
          <w:ilvl w:val="0"/>
          <w:numId w:val="25"/>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The school has procedures to manage any safeguarding concerns (no matter how small) or allegations that do not meet the harm threshold (low-level concerns) about staff members (including supply staff, trainee teachers, volunteers and contractors). </w:t>
      </w:r>
      <w:r w:rsidR="00B02DA9">
        <w:rPr>
          <w:rFonts w:asciiTheme="minorHAnsi" w:hAnsiTheme="minorHAnsi" w:cstheme="minorHAnsi"/>
          <w:color w:val="000000" w:themeColor="text1"/>
        </w:rPr>
        <w:t>Safer Recruitment Policy</w:t>
      </w:r>
      <w:r w:rsidRPr="00F82799">
        <w:rPr>
          <w:rFonts w:asciiTheme="minorHAnsi" w:hAnsiTheme="minorHAnsi" w:cstheme="minorHAnsi"/>
          <w:color w:val="000000" w:themeColor="text1"/>
        </w:rPr>
        <w:t xml:space="preserve"> covers this procedure </w:t>
      </w:r>
    </w:p>
    <w:p w14:paraId="0C67797D" w14:textId="77777777" w:rsidR="00FA02AD" w:rsidRPr="00F82799" w:rsidRDefault="00B85661">
      <w:pPr>
        <w:numPr>
          <w:ilvl w:val="0"/>
          <w:numId w:val="25"/>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That this policy reflects that children with SEND, or certain medical or physical health conditions, can face additional barriers to any abuse or neglect being </w:t>
      </w:r>
      <w:proofErr w:type="spellStart"/>
      <w:r w:rsidRPr="00F82799">
        <w:rPr>
          <w:rFonts w:asciiTheme="minorHAnsi" w:hAnsiTheme="minorHAnsi" w:cstheme="minorHAnsi"/>
          <w:color w:val="000000" w:themeColor="text1"/>
        </w:rPr>
        <w:t>recognised</w:t>
      </w:r>
      <w:proofErr w:type="spellEnd"/>
      <w:r w:rsidRPr="00F82799">
        <w:rPr>
          <w:rFonts w:asciiTheme="minorHAnsi" w:hAnsiTheme="minorHAnsi" w:cstheme="minorHAnsi"/>
          <w:color w:val="000000" w:themeColor="text1"/>
        </w:rPr>
        <w:t xml:space="preserve">    </w:t>
      </w:r>
    </w:p>
    <w:p w14:paraId="78AC57AB" w14:textId="77777777" w:rsidR="00FA02AD" w:rsidRPr="00F82799" w:rsidRDefault="00B85661">
      <w:pPr>
        <w:numPr>
          <w:ilvl w:val="0"/>
          <w:numId w:val="2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Where another body is providing services or activities (regardless of whether or not the children who attend these services/activities are children on the school roll): </w:t>
      </w:r>
    </w:p>
    <w:p w14:paraId="06AC4238" w14:textId="77777777" w:rsidR="00FA02AD" w:rsidRPr="00F82799" w:rsidRDefault="00B85661">
      <w:pPr>
        <w:numPr>
          <w:ilvl w:val="0"/>
          <w:numId w:val="27"/>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lastRenderedPageBreak/>
        <w:t xml:space="preserve">Seek assurance that the other body has appropriate safeguarding and child protection policies/procedures in place, and inspect them if needed </w:t>
      </w:r>
    </w:p>
    <w:p w14:paraId="19752501" w14:textId="77777777" w:rsidR="00FA02AD" w:rsidRPr="00F82799" w:rsidRDefault="00B85661">
      <w:pPr>
        <w:numPr>
          <w:ilvl w:val="0"/>
          <w:numId w:val="27"/>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Make sure there are arrangements for the body to liaise with the school about safeguarding arrangements, where appropriate </w:t>
      </w:r>
    </w:p>
    <w:p w14:paraId="3E1955DB" w14:textId="77777777" w:rsidR="00FA02AD" w:rsidRPr="00F82799" w:rsidRDefault="00B85661">
      <w:pPr>
        <w:numPr>
          <w:ilvl w:val="0"/>
          <w:numId w:val="27"/>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Make sure that safeguarding requirements are a condition of using the school premises, and that any agreement to use the premises would be terminated if the other body fails to comply </w:t>
      </w:r>
    </w:p>
    <w:p w14:paraId="6CFF78C4" w14:textId="75E350FD"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chair of governors will act as the ‘case manager’ in the event that an allegation of abuse is made against the headteacher, where appropriate</w:t>
      </w:r>
      <w:r w:rsidR="00B02DA9">
        <w:rPr>
          <w:rFonts w:asciiTheme="minorHAnsi" w:hAnsiTheme="minorHAnsi" w:cstheme="minorHAnsi"/>
          <w:color w:val="000000" w:themeColor="text1"/>
        </w:rPr>
        <w:t>. See Allegations against staff Policy</w:t>
      </w:r>
      <w:r w:rsidRPr="00F82799">
        <w:rPr>
          <w:rFonts w:asciiTheme="minorHAnsi" w:hAnsiTheme="minorHAnsi" w:cstheme="minorHAnsi"/>
          <w:color w:val="000000" w:themeColor="text1"/>
        </w:rPr>
        <w:t xml:space="preserve"> </w:t>
      </w:r>
    </w:p>
    <w:p w14:paraId="1FC8D89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All governors will read Keeping Children Safe in Education (KCSIE) in its entirety. </w:t>
      </w:r>
    </w:p>
    <w:p w14:paraId="772AB79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Section 19.3 of this policy has information on how governors are supported to fulfil their role.</w:t>
      </w:r>
    </w:p>
    <w:p w14:paraId="3CD29478"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5.4 The headteacher</w:t>
      </w:r>
    </w:p>
    <w:p w14:paraId="75968D7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headteacher is responsible for the implementation of this policy, including:</w:t>
      </w:r>
    </w:p>
    <w:p w14:paraId="2BBD1DB1" w14:textId="77777777" w:rsidR="00FA02AD" w:rsidRPr="00F82799" w:rsidRDefault="00B85661">
      <w:pPr>
        <w:numPr>
          <w:ilvl w:val="0"/>
          <w:numId w:val="2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Ensuring that staff (including temporary staff) and volunteers: </w:t>
      </w:r>
    </w:p>
    <w:p w14:paraId="1128C9AC" w14:textId="77777777" w:rsidR="00FA02AD" w:rsidRPr="00F82799" w:rsidRDefault="00B85661">
      <w:pPr>
        <w:numPr>
          <w:ilvl w:val="0"/>
          <w:numId w:val="29"/>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Are informed of our systems that support safeguarding, including this policy, as part of their induction</w:t>
      </w:r>
    </w:p>
    <w:p w14:paraId="64CD9211" w14:textId="77777777" w:rsidR="00FA02AD" w:rsidRPr="00F82799" w:rsidRDefault="00B85661">
      <w:pPr>
        <w:numPr>
          <w:ilvl w:val="0"/>
          <w:numId w:val="29"/>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Understand and follow the procedures included in this policy, particularly those concerning referrals of cases of suspected abuse and neglect </w:t>
      </w:r>
    </w:p>
    <w:p w14:paraId="3D697410" w14:textId="77777777" w:rsidR="00FA02AD" w:rsidRPr="00F82799" w:rsidRDefault="00B85661">
      <w:pPr>
        <w:numPr>
          <w:ilvl w:val="0"/>
          <w:numId w:val="3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Communicating this policy to parents/</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when their child joins the school and via the school website</w:t>
      </w:r>
    </w:p>
    <w:p w14:paraId="11965425" w14:textId="77777777" w:rsidR="00FA02AD" w:rsidRPr="00F82799" w:rsidRDefault="00B85661">
      <w:pPr>
        <w:numPr>
          <w:ilvl w:val="0"/>
          <w:numId w:val="3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Ensuring that the DSL has appropriate time, funding, training and resources, and that there is always adequate cover if the DSL is absent</w:t>
      </w:r>
    </w:p>
    <w:p w14:paraId="4F26CA1C" w14:textId="27B70810" w:rsidR="00FA02AD" w:rsidRPr="00F82799" w:rsidRDefault="00B85661">
      <w:pPr>
        <w:numPr>
          <w:ilvl w:val="0"/>
          <w:numId w:val="3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Acting as the ‘case manager’ in the event of an allegation of abuse made against another member of staff or volunteer, where appropriate</w:t>
      </w:r>
      <w:r w:rsidR="00B02DA9">
        <w:rPr>
          <w:rFonts w:asciiTheme="minorHAnsi" w:hAnsiTheme="minorHAnsi" w:cstheme="minorHAnsi"/>
          <w:color w:val="000000" w:themeColor="text1"/>
        </w:rPr>
        <w:t>.</w:t>
      </w:r>
    </w:p>
    <w:p w14:paraId="1E2476A1" w14:textId="77777777" w:rsidR="00FA02AD" w:rsidRPr="00F82799" w:rsidRDefault="00B85661">
      <w:pPr>
        <w:numPr>
          <w:ilvl w:val="0"/>
          <w:numId w:val="3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Making decisions regarding all low-level concerns, though they may wish to collaborate with the DSL on this</w:t>
      </w:r>
    </w:p>
    <w:p w14:paraId="1285B5A9" w14:textId="77777777" w:rsidR="00FA02AD" w:rsidRPr="00F82799" w:rsidRDefault="00B85661">
      <w:pPr>
        <w:numPr>
          <w:ilvl w:val="0"/>
          <w:numId w:val="3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Ensuring the relevant staffing ratios are met, where applicable</w:t>
      </w:r>
    </w:p>
    <w:p w14:paraId="14DA1007" w14:textId="77777777" w:rsidR="00FA02AD" w:rsidRPr="00F82799" w:rsidRDefault="00B85661" w:rsidP="00430C4E">
      <w:pPr>
        <w:spacing w:after="120"/>
        <w:ind w:left="340"/>
        <w:rPr>
          <w:rFonts w:asciiTheme="minorHAnsi" w:eastAsia="Times New Roman" w:hAnsiTheme="minorHAnsi" w:cstheme="minorHAnsi"/>
          <w:color w:val="000000" w:themeColor="text1"/>
          <w:sz w:val="22"/>
          <w:szCs w:val="22"/>
        </w:rPr>
      </w:pPr>
      <w:bookmarkStart w:id="18" w:name="_Hlk139033654"/>
      <w:r w:rsidRPr="00F82799">
        <w:rPr>
          <w:rFonts w:asciiTheme="minorHAnsi" w:hAnsiTheme="minorHAnsi" w:cstheme="minorHAnsi"/>
          <w:color w:val="000000" w:themeColor="text1"/>
        </w:rPr>
        <w:t>Overseeing the safe use of technology, and devices like mobile phones and cameras in the setting</w:t>
      </w:r>
    </w:p>
    <w:bookmarkEnd w:id="18"/>
    <w:p w14:paraId="0CA5884E"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 xml:space="preserve">5.5 Virtual school heads </w:t>
      </w:r>
    </w:p>
    <w:p w14:paraId="456ACEC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Virtual school heads (VSHs) have a non-statutory responsibility for the strategic oversight of the educational attendance, attainment and progress of pupils with a social worker. </w:t>
      </w:r>
    </w:p>
    <w:p w14:paraId="2D8CB710" w14:textId="77777777" w:rsidR="00FA02AD" w:rsidRPr="00F82799" w:rsidRDefault="00B85661">
      <w:pPr>
        <w:spacing w:after="120"/>
        <w:rPr>
          <w:rFonts w:asciiTheme="minorHAnsi" w:hAnsiTheme="minorHAnsi" w:cstheme="minorHAnsi"/>
          <w:color w:val="000000" w:themeColor="text1"/>
        </w:rPr>
      </w:pPr>
      <w:bookmarkStart w:id="19" w:name="_Hlk203058322"/>
      <w:r w:rsidRPr="00F82799">
        <w:rPr>
          <w:rFonts w:asciiTheme="minorHAnsi" w:hAnsiTheme="minorHAnsi" w:cstheme="minorHAnsi"/>
          <w:color w:val="000000" w:themeColor="text1"/>
        </w:rPr>
        <w:t>VSHs also have a non-statutory responsibility to promote the educational achievement of children in kinship care (children who live with a relative or close family friend).</w:t>
      </w:r>
      <w:bookmarkEnd w:id="19"/>
    </w:p>
    <w:p w14:paraId="0A57AED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They should also identify and engage with key professionals, for example DSLs, special educational needs </w:t>
      </w:r>
      <w:proofErr w:type="spellStart"/>
      <w:r w:rsidRPr="00F82799">
        <w:rPr>
          <w:rFonts w:asciiTheme="minorHAnsi" w:hAnsiTheme="minorHAnsi" w:cstheme="minorHAnsi"/>
          <w:color w:val="000000" w:themeColor="text1"/>
        </w:rPr>
        <w:t>co-ordinators</w:t>
      </w:r>
      <w:proofErr w:type="spellEnd"/>
      <w:r w:rsidRPr="00F82799">
        <w:rPr>
          <w:rFonts w:asciiTheme="minorHAnsi" w:hAnsiTheme="minorHAnsi" w:cstheme="minorHAnsi"/>
          <w:color w:val="000000" w:themeColor="text1"/>
        </w:rPr>
        <w:t xml:space="preserve"> (SENCOs), social workers, mental health leads and others.</w:t>
      </w:r>
    </w:p>
    <w:p w14:paraId="60DA3EC6" w14:textId="77777777" w:rsidR="00FA02AD" w:rsidRPr="00B02DA9" w:rsidRDefault="00B85661">
      <w:pPr>
        <w:pStyle w:val="Heading1"/>
        <w:keepNext w:val="0"/>
        <w:keepLines w:val="0"/>
        <w:spacing w:before="360" w:after="120"/>
        <w:rPr>
          <w:rFonts w:asciiTheme="minorHAnsi" w:hAnsiTheme="minorHAnsi" w:cstheme="minorHAnsi"/>
          <w:color w:val="000000" w:themeColor="text1"/>
          <w:sz w:val="24"/>
          <w:szCs w:val="24"/>
        </w:rPr>
      </w:pPr>
      <w:bookmarkStart w:id="20" w:name="_Toc199513333"/>
      <w:bookmarkStart w:id="21" w:name="_Toc238462509"/>
      <w:r w:rsidRPr="00B02DA9">
        <w:rPr>
          <w:rFonts w:asciiTheme="minorHAnsi" w:eastAsia="Arial" w:hAnsiTheme="minorHAnsi" w:cstheme="minorHAnsi"/>
          <w:color w:val="000000" w:themeColor="text1"/>
          <w:sz w:val="24"/>
          <w:szCs w:val="24"/>
        </w:rPr>
        <w:t>6. Confidentiality</w:t>
      </w:r>
      <w:bookmarkEnd w:id="20"/>
      <w:bookmarkEnd w:id="21"/>
    </w:p>
    <w:p w14:paraId="0D812822" w14:textId="77777777" w:rsidR="00430C4E" w:rsidRPr="00F82799" w:rsidRDefault="00430C4E" w:rsidP="00430C4E">
      <w:pPr>
        <w:pStyle w:val="4Bulletedcopyblue"/>
        <w:rPr>
          <w:rFonts w:asciiTheme="minorHAnsi" w:hAnsiTheme="minorHAnsi" w:cstheme="minorHAnsi"/>
          <w:color w:val="000000" w:themeColor="text1"/>
          <w:lang w:val="en-GB"/>
        </w:rPr>
      </w:pPr>
      <w:bookmarkStart w:id="22" w:name="_Toc199513334"/>
      <w:r w:rsidRPr="00F82799">
        <w:rPr>
          <w:rFonts w:asciiTheme="minorHAnsi" w:hAnsiTheme="minorHAnsi" w:cstheme="minorHAnsi"/>
          <w:color w:val="000000" w:themeColor="text1"/>
          <w:lang w:val="en-GB"/>
        </w:rPr>
        <w:t>The Data Protection Act (DPA) 2018 and the UK GDPR do not prevent, or limit, the sharing of information for the purposes of keeping children safe</w:t>
      </w:r>
    </w:p>
    <w:p w14:paraId="2EED4B5D" w14:textId="77777777" w:rsidR="00430C4E" w:rsidRPr="00F82799" w:rsidRDefault="00430C4E" w:rsidP="00430C4E">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070EC4D" w14:textId="77777777" w:rsidR="00430C4E" w:rsidRPr="00F82799" w:rsidRDefault="00430C4E" w:rsidP="00430C4E">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Staff should never promise a child that they will not tell anyone about a report of abuse, as this may not be in the child’s best interests</w:t>
      </w:r>
    </w:p>
    <w:p w14:paraId="672624AE" w14:textId="77777777" w:rsidR="00430C4E" w:rsidRPr="00F82799" w:rsidRDefault="00430C4E" w:rsidP="00430C4E">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lastRenderedPageBreak/>
        <w:t xml:space="preserve">If a victim asks the school not to tell anyone about the sexual violence or sexual harassment: </w:t>
      </w:r>
    </w:p>
    <w:p w14:paraId="3D5A17D4" w14:textId="77777777" w:rsidR="00430C4E" w:rsidRPr="00F82799" w:rsidRDefault="00430C4E" w:rsidP="00430C4E">
      <w:pPr>
        <w:pStyle w:val="4Bulletedcopyblue"/>
        <w:numPr>
          <w:ilvl w:val="1"/>
          <w:numId w:val="159"/>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There’s no definitive answer, because even if a victim doesn’t consent to sharing information, staff may still lawfully share it if there’s another legal basis under the UK GDPR that applies</w:t>
      </w:r>
    </w:p>
    <w:p w14:paraId="4450FA14" w14:textId="77777777" w:rsidR="00430C4E" w:rsidRPr="00F82799" w:rsidRDefault="00430C4E" w:rsidP="00430C4E">
      <w:pPr>
        <w:pStyle w:val="4Bulletedcopyblue"/>
        <w:numPr>
          <w:ilvl w:val="1"/>
          <w:numId w:val="159"/>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The DSL will have to balance the victim’s wishes against their duty to protect the victim and other children </w:t>
      </w:r>
    </w:p>
    <w:p w14:paraId="7196B7D7" w14:textId="77777777" w:rsidR="00430C4E" w:rsidRPr="00F82799" w:rsidRDefault="00430C4E" w:rsidP="00430C4E">
      <w:pPr>
        <w:pStyle w:val="4Bulletedcopyblue"/>
        <w:numPr>
          <w:ilvl w:val="1"/>
          <w:numId w:val="159"/>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The DSL should consider that: </w:t>
      </w:r>
    </w:p>
    <w:p w14:paraId="3E17A67F" w14:textId="77777777" w:rsidR="00430C4E" w:rsidRPr="00F82799" w:rsidRDefault="00430C4E" w:rsidP="00430C4E">
      <w:pPr>
        <w:pStyle w:val="4Bulletedcopyblue"/>
        <w:numPr>
          <w:ilvl w:val="2"/>
          <w:numId w:val="159"/>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Parents or carers should normally be informed (unless this would put the victim at greater risk) </w:t>
      </w:r>
    </w:p>
    <w:p w14:paraId="2C5B257D" w14:textId="77777777" w:rsidR="00430C4E" w:rsidRPr="00F82799" w:rsidRDefault="00430C4E" w:rsidP="00430C4E">
      <w:pPr>
        <w:pStyle w:val="4Bulletedcopyblue"/>
        <w:numPr>
          <w:ilvl w:val="2"/>
          <w:numId w:val="159"/>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The basic safeguarding principle is: if a child is at risk of harm, is in immediate danger, or has been harmed, a referral should be made to local authority children’s social care </w:t>
      </w:r>
    </w:p>
    <w:p w14:paraId="3FB9ED99" w14:textId="77777777" w:rsidR="00430C4E" w:rsidRPr="00F82799" w:rsidRDefault="00430C4E" w:rsidP="00430C4E">
      <w:pPr>
        <w:pStyle w:val="4Bulletedcopyblue"/>
        <w:numPr>
          <w:ilvl w:val="2"/>
          <w:numId w:val="159"/>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5ADCE178" w14:textId="77777777" w:rsidR="00430C4E" w:rsidRPr="00F82799" w:rsidRDefault="00430C4E" w:rsidP="00430C4E">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Regarding anonymity, all staff will: </w:t>
      </w:r>
    </w:p>
    <w:p w14:paraId="66C29F18" w14:textId="77777777" w:rsidR="00430C4E" w:rsidRPr="00F82799" w:rsidRDefault="00430C4E" w:rsidP="00430C4E">
      <w:pPr>
        <w:pStyle w:val="4Bulletedcopyblue"/>
        <w:numPr>
          <w:ilvl w:val="1"/>
          <w:numId w:val="159"/>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Be aware of anonymity, witness support and the criminal process in general where an allegation of sexual violence or sexual harassment is progressing through the criminal justice system </w:t>
      </w:r>
    </w:p>
    <w:p w14:paraId="535E4824" w14:textId="77777777" w:rsidR="00430C4E" w:rsidRPr="00F82799" w:rsidRDefault="00430C4E" w:rsidP="00430C4E">
      <w:pPr>
        <w:pStyle w:val="4Bulletedcopyblue"/>
        <w:numPr>
          <w:ilvl w:val="1"/>
          <w:numId w:val="159"/>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6302608C" w14:textId="77777777" w:rsidR="00430C4E" w:rsidRPr="00F82799" w:rsidRDefault="00430C4E" w:rsidP="00430C4E">
      <w:pPr>
        <w:pStyle w:val="4Bulletedcopyblue"/>
        <w:numPr>
          <w:ilvl w:val="1"/>
          <w:numId w:val="159"/>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Consider the potential impact of social media in facilitating the spreading of rumours and exposing victims’ identities</w:t>
      </w:r>
    </w:p>
    <w:p w14:paraId="6D3EC208" w14:textId="77777777" w:rsidR="00430C4E" w:rsidRPr="00F82799" w:rsidRDefault="00430C4E" w:rsidP="00430C4E">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The government’s </w:t>
      </w:r>
      <w:hyperlink r:id="rId33" w:history="1">
        <w:r w:rsidRPr="00F82799">
          <w:rPr>
            <w:rStyle w:val="Hyperlink"/>
            <w:rFonts w:asciiTheme="minorHAnsi" w:hAnsiTheme="minorHAnsi" w:cstheme="minorHAnsi"/>
            <w:color w:val="000000" w:themeColor="text1"/>
            <w:lang w:val="en-GB"/>
          </w:rPr>
          <w:t>information sharing advice for safeguarding practitioners</w:t>
        </w:r>
      </w:hyperlink>
      <w:r w:rsidRPr="00F82799">
        <w:rPr>
          <w:rFonts w:asciiTheme="minorHAnsi" w:hAnsiTheme="minorHAnsi" w:cstheme="minorHAnsi"/>
          <w:color w:val="000000" w:themeColor="text1"/>
          <w:lang w:val="en-GB"/>
        </w:rPr>
        <w:t xml:space="preserve"> includes 7 ‘golden rules’ for sharing information, and will support staff who have to make decisions about sharing information</w:t>
      </w:r>
    </w:p>
    <w:p w14:paraId="1BA6B1AF" w14:textId="77777777" w:rsidR="00430C4E" w:rsidRPr="00F82799" w:rsidRDefault="00430C4E" w:rsidP="00430C4E">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If staff are in any doubt about sharing information, they should speak to the DSL (or deputy)</w:t>
      </w:r>
    </w:p>
    <w:p w14:paraId="64FB34F4" w14:textId="77777777" w:rsidR="00430C4E" w:rsidRPr="00F82799" w:rsidRDefault="00430C4E" w:rsidP="00430C4E">
      <w:pPr>
        <w:pStyle w:val="4Bulletedcopyblue"/>
        <w:rPr>
          <w:rFonts w:asciiTheme="minorHAnsi" w:hAnsiTheme="minorHAnsi" w:cstheme="minorHAnsi"/>
          <w:color w:val="000000" w:themeColor="text1"/>
        </w:rPr>
      </w:pPr>
      <w:r w:rsidRPr="00F82799">
        <w:rPr>
          <w:rFonts w:asciiTheme="minorHAnsi" w:hAnsiTheme="minorHAnsi" w:cstheme="minorHAnsi"/>
          <w:color w:val="000000" w:themeColor="text1"/>
        </w:rPr>
        <w:t>Confidentiality is also addressed in this policy with respect to record-keeping in section 15.</w:t>
      </w:r>
    </w:p>
    <w:p w14:paraId="18DCCCC1" w14:textId="77777777" w:rsidR="00430C4E" w:rsidRPr="00F82799" w:rsidRDefault="00430C4E" w:rsidP="00430C4E">
      <w:pPr>
        <w:pStyle w:val="Heading1"/>
        <w:keepNext w:val="0"/>
        <w:keepLines w:val="0"/>
        <w:spacing w:before="120" w:after="120"/>
        <w:rPr>
          <w:rFonts w:asciiTheme="minorHAnsi" w:hAnsiTheme="minorHAnsi" w:cstheme="minorHAnsi"/>
          <w:b w:val="0"/>
          <w:color w:val="000000" w:themeColor="text1"/>
          <w:sz w:val="24"/>
        </w:rPr>
      </w:pPr>
      <w:bookmarkStart w:id="23" w:name="_Toc238462510"/>
      <w:r w:rsidRPr="00F82799">
        <w:rPr>
          <w:rFonts w:asciiTheme="minorHAnsi" w:hAnsiTheme="minorHAnsi" w:cstheme="minorHAnsi"/>
          <w:b w:val="0"/>
          <w:color w:val="000000" w:themeColor="text1"/>
          <w:sz w:val="24"/>
        </w:rPr>
        <w:t>See also confidentiality Policy</w:t>
      </w:r>
      <w:bookmarkEnd w:id="23"/>
    </w:p>
    <w:p w14:paraId="643031E1" w14:textId="77777777" w:rsidR="00430C4E" w:rsidRPr="00F82799" w:rsidRDefault="00430C4E" w:rsidP="00430C4E">
      <w:pPr>
        <w:pStyle w:val="Heading1"/>
        <w:keepNext w:val="0"/>
        <w:keepLines w:val="0"/>
        <w:spacing w:before="120" w:after="120"/>
        <w:rPr>
          <w:rFonts w:asciiTheme="minorHAnsi" w:hAnsiTheme="minorHAnsi" w:cstheme="minorHAnsi"/>
          <w:b w:val="0"/>
          <w:color w:val="000000" w:themeColor="text1"/>
          <w:sz w:val="24"/>
        </w:rPr>
      </w:pPr>
    </w:p>
    <w:p w14:paraId="43212F24" w14:textId="69A7C4A7" w:rsidR="00FA02AD" w:rsidRPr="00B02DA9" w:rsidRDefault="00430C4E" w:rsidP="00430C4E">
      <w:pPr>
        <w:pStyle w:val="Heading1"/>
        <w:keepNext w:val="0"/>
        <w:keepLines w:val="0"/>
        <w:spacing w:before="120" w:after="120"/>
        <w:rPr>
          <w:rFonts w:asciiTheme="minorHAnsi" w:hAnsiTheme="minorHAnsi" w:cstheme="minorHAnsi"/>
          <w:color w:val="000000" w:themeColor="text1"/>
          <w:sz w:val="24"/>
          <w:szCs w:val="24"/>
        </w:rPr>
      </w:pPr>
      <w:r w:rsidRPr="00F82799">
        <w:rPr>
          <w:rFonts w:asciiTheme="minorHAnsi" w:hAnsiTheme="minorHAnsi" w:cstheme="minorHAnsi"/>
          <w:b w:val="0"/>
          <w:color w:val="000000" w:themeColor="text1"/>
          <w:sz w:val="24"/>
        </w:rPr>
        <w:br/>
      </w:r>
      <w:bookmarkStart w:id="24" w:name="_Toc238462511"/>
      <w:r w:rsidR="00B85661" w:rsidRPr="00B02DA9">
        <w:rPr>
          <w:rFonts w:asciiTheme="minorHAnsi" w:eastAsia="Arial" w:hAnsiTheme="minorHAnsi" w:cstheme="minorHAnsi"/>
          <w:color w:val="000000" w:themeColor="text1"/>
          <w:sz w:val="24"/>
          <w:szCs w:val="24"/>
        </w:rPr>
        <w:t xml:space="preserve">7. </w:t>
      </w:r>
      <w:proofErr w:type="spellStart"/>
      <w:r w:rsidR="00B85661" w:rsidRPr="00B02DA9">
        <w:rPr>
          <w:rFonts w:asciiTheme="minorHAnsi" w:eastAsia="Arial" w:hAnsiTheme="minorHAnsi" w:cstheme="minorHAnsi"/>
          <w:color w:val="000000" w:themeColor="text1"/>
          <w:sz w:val="24"/>
          <w:szCs w:val="24"/>
        </w:rPr>
        <w:t>Recognising</w:t>
      </w:r>
      <w:proofErr w:type="spellEnd"/>
      <w:r w:rsidR="00B85661" w:rsidRPr="00B02DA9">
        <w:rPr>
          <w:rFonts w:asciiTheme="minorHAnsi" w:eastAsia="Arial" w:hAnsiTheme="minorHAnsi" w:cstheme="minorHAnsi"/>
          <w:color w:val="000000" w:themeColor="text1"/>
          <w:sz w:val="24"/>
          <w:szCs w:val="24"/>
        </w:rPr>
        <w:t xml:space="preserve"> abuse and </w:t>
      </w:r>
      <w:proofErr w:type="gramStart"/>
      <w:r w:rsidR="00B85661" w:rsidRPr="00B02DA9">
        <w:rPr>
          <w:rFonts w:asciiTheme="minorHAnsi" w:eastAsia="Arial" w:hAnsiTheme="minorHAnsi" w:cstheme="minorHAnsi"/>
          <w:color w:val="000000" w:themeColor="text1"/>
          <w:sz w:val="24"/>
          <w:szCs w:val="24"/>
        </w:rPr>
        <w:t>taking action</w:t>
      </w:r>
      <w:bookmarkEnd w:id="22"/>
      <w:bookmarkEnd w:id="24"/>
      <w:proofErr w:type="gramEnd"/>
    </w:p>
    <w:p w14:paraId="6B1A61E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All staff are expected to be able to identify and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all forms of abuse, neglect, exploitation and modern slavery and shall be alert to the potential need for early help for a child who:</w:t>
      </w:r>
    </w:p>
    <w:p w14:paraId="6E29BA7E" w14:textId="77777777" w:rsidR="00FA02AD" w:rsidRPr="00F82799" w:rsidRDefault="00B85661">
      <w:pPr>
        <w:numPr>
          <w:ilvl w:val="0"/>
          <w:numId w:val="39"/>
        </w:numPr>
        <w:spacing w:after="120"/>
        <w:ind w:left="340" w:right="284" w:hanging="282"/>
        <w:rPr>
          <w:rFonts w:asciiTheme="minorHAnsi" w:eastAsia="Times New Roman" w:hAnsiTheme="minorHAnsi" w:cstheme="minorHAnsi"/>
          <w:color w:val="000000" w:themeColor="text1"/>
          <w:sz w:val="22"/>
          <w:szCs w:val="22"/>
        </w:rPr>
      </w:pPr>
      <w:bookmarkStart w:id="25" w:name="_Hlk157781976"/>
      <w:r w:rsidRPr="00F82799">
        <w:rPr>
          <w:rFonts w:asciiTheme="minorHAnsi" w:hAnsiTheme="minorHAnsi" w:cstheme="minorHAnsi"/>
          <w:color w:val="000000" w:themeColor="text1"/>
        </w:rPr>
        <w:t>Has a disability or has certain health conditions and has specific additional needs</w:t>
      </w:r>
    </w:p>
    <w:p w14:paraId="51E4782C" w14:textId="77777777" w:rsidR="00FA02AD" w:rsidRPr="00F82799" w:rsidRDefault="00B85661">
      <w:pPr>
        <w:numPr>
          <w:ilvl w:val="0"/>
          <w:numId w:val="39"/>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Has special educational needs (whether or not they have a statutory education health and care (EHC) plan)</w:t>
      </w:r>
    </w:p>
    <w:p w14:paraId="44E30853" w14:textId="77777777" w:rsidR="00FA02AD" w:rsidRPr="00F82799" w:rsidRDefault="00B85661">
      <w:pPr>
        <w:numPr>
          <w:ilvl w:val="0"/>
          <w:numId w:val="39"/>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Has a mental health </w:t>
      </w:r>
      <w:proofErr w:type="gramStart"/>
      <w:r w:rsidRPr="00F82799">
        <w:rPr>
          <w:rFonts w:asciiTheme="minorHAnsi" w:hAnsiTheme="minorHAnsi" w:cstheme="minorHAnsi"/>
          <w:color w:val="000000" w:themeColor="text1"/>
        </w:rPr>
        <w:t>need</w:t>
      </w:r>
      <w:proofErr w:type="gramEnd"/>
    </w:p>
    <w:p w14:paraId="54C337E9" w14:textId="77777777" w:rsidR="00FA02AD" w:rsidRPr="00F82799" w:rsidRDefault="00B85661">
      <w:pPr>
        <w:numPr>
          <w:ilvl w:val="0"/>
          <w:numId w:val="39"/>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Is a young </w:t>
      </w:r>
      <w:proofErr w:type="spellStart"/>
      <w:r w:rsidRPr="00F82799">
        <w:rPr>
          <w:rFonts w:asciiTheme="minorHAnsi" w:hAnsiTheme="minorHAnsi" w:cstheme="minorHAnsi"/>
          <w:color w:val="000000" w:themeColor="text1"/>
        </w:rPr>
        <w:t>carer</w:t>
      </w:r>
      <w:proofErr w:type="spellEnd"/>
    </w:p>
    <w:p w14:paraId="6044C4BA" w14:textId="77777777" w:rsidR="00FA02AD" w:rsidRPr="00F82799" w:rsidRDefault="00B85661">
      <w:pPr>
        <w:numPr>
          <w:ilvl w:val="0"/>
          <w:numId w:val="39"/>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Is pregnant and/or is a parent themselves </w:t>
      </w:r>
    </w:p>
    <w:p w14:paraId="493C00AA" w14:textId="77777777" w:rsidR="00FA02AD" w:rsidRPr="00F82799" w:rsidRDefault="00B85661">
      <w:pPr>
        <w:numPr>
          <w:ilvl w:val="0"/>
          <w:numId w:val="39"/>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Has exhibited early signs of abusive, violent and/or harmful </w:t>
      </w:r>
      <w:proofErr w:type="spellStart"/>
      <w:r w:rsidRPr="00F82799">
        <w:rPr>
          <w:rFonts w:asciiTheme="minorHAnsi" w:hAnsiTheme="minorHAnsi" w:cstheme="minorHAnsi"/>
          <w:color w:val="000000" w:themeColor="text1"/>
        </w:rPr>
        <w:t>behaviours</w:t>
      </w:r>
      <w:proofErr w:type="spellEnd"/>
      <w:r w:rsidRPr="00F82799">
        <w:rPr>
          <w:rFonts w:asciiTheme="minorHAnsi" w:hAnsiTheme="minorHAnsi" w:cstheme="minorHAnsi"/>
          <w:color w:val="000000" w:themeColor="text1"/>
        </w:rPr>
        <w:t xml:space="preserve"> </w:t>
      </w:r>
    </w:p>
    <w:p w14:paraId="1DF26595" w14:textId="77777777" w:rsidR="00FA02AD" w:rsidRPr="00F82799" w:rsidRDefault="00B85661">
      <w:pPr>
        <w:numPr>
          <w:ilvl w:val="0"/>
          <w:numId w:val="39"/>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Is bereaved</w:t>
      </w:r>
    </w:p>
    <w:p w14:paraId="772FC736" w14:textId="77777777" w:rsidR="00FA02AD" w:rsidRPr="00F82799" w:rsidRDefault="00B85661">
      <w:pPr>
        <w:numPr>
          <w:ilvl w:val="0"/>
          <w:numId w:val="39"/>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Is showing early signs of being drawn into anti-social or criminal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including gang </w:t>
      </w:r>
      <w:proofErr w:type="gramStart"/>
      <w:r w:rsidRPr="00F82799">
        <w:rPr>
          <w:rFonts w:asciiTheme="minorHAnsi" w:hAnsiTheme="minorHAnsi" w:cstheme="minorHAnsi"/>
          <w:color w:val="000000" w:themeColor="text1"/>
        </w:rPr>
        <w:t>involvement  and</w:t>
      </w:r>
      <w:proofErr w:type="gramEnd"/>
      <w:r w:rsidRPr="00F82799">
        <w:rPr>
          <w:rFonts w:asciiTheme="minorHAnsi" w:hAnsiTheme="minorHAnsi" w:cstheme="minorHAnsi"/>
          <w:color w:val="000000" w:themeColor="text1"/>
        </w:rPr>
        <w:t xml:space="preserve"> association with </w:t>
      </w:r>
      <w:proofErr w:type="spellStart"/>
      <w:r w:rsidRPr="00F82799">
        <w:rPr>
          <w:rFonts w:asciiTheme="minorHAnsi" w:hAnsiTheme="minorHAnsi" w:cstheme="minorHAnsi"/>
          <w:color w:val="000000" w:themeColor="text1"/>
        </w:rPr>
        <w:t>organised</w:t>
      </w:r>
      <w:proofErr w:type="spellEnd"/>
      <w:r w:rsidRPr="00F82799">
        <w:rPr>
          <w:rFonts w:asciiTheme="minorHAnsi" w:hAnsiTheme="minorHAnsi" w:cstheme="minorHAnsi"/>
          <w:color w:val="000000" w:themeColor="text1"/>
        </w:rPr>
        <w:t xml:space="preserve"> crime groups or county lines</w:t>
      </w:r>
    </w:p>
    <w:p w14:paraId="7EFA6AC2" w14:textId="77777777" w:rsidR="00FA02AD" w:rsidRPr="00F82799" w:rsidRDefault="00B85661">
      <w:pPr>
        <w:numPr>
          <w:ilvl w:val="0"/>
          <w:numId w:val="4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Is frequently missing/goes missing from education, care or home</w:t>
      </w:r>
    </w:p>
    <w:p w14:paraId="67DE9653" w14:textId="77777777" w:rsidR="00FA02AD" w:rsidRPr="00F82799" w:rsidRDefault="00B85661">
      <w:pPr>
        <w:numPr>
          <w:ilvl w:val="0"/>
          <w:numId w:val="4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lastRenderedPageBreak/>
        <w:t xml:space="preserve">Has been repeatedly removed from the classroom, experienced multiple suspensions, is on a part-time timetable, is at risk of permanent exclusion and in alternative provision or a pupil referral unit </w:t>
      </w:r>
    </w:p>
    <w:p w14:paraId="6139E61C" w14:textId="77777777" w:rsidR="00FA02AD" w:rsidRPr="00F82799" w:rsidRDefault="00B85661">
      <w:pPr>
        <w:numPr>
          <w:ilvl w:val="0"/>
          <w:numId w:val="4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Is at risk of exploitation, modern slavery, trafficking, sexual and/or criminal exploitation</w:t>
      </w:r>
    </w:p>
    <w:p w14:paraId="053DB8F6" w14:textId="77777777" w:rsidR="00FA02AD" w:rsidRPr="00F82799" w:rsidRDefault="00B85661">
      <w:pPr>
        <w:numPr>
          <w:ilvl w:val="0"/>
          <w:numId w:val="4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Is at risk of being </w:t>
      </w:r>
      <w:proofErr w:type="spellStart"/>
      <w:r w:rsidRPr="00F82799">
        <w:rPr>
          <w:rFonts w:asciiTheme="minorHAnsi" w:hAnsiTheme="minorHAnsi" w:cstheme="minorHAnsi"/>
          <w:color w:val="000000" w:themeColor="text1"/>
        </w:rPr>
        <w:t>radicalised</w:t>
      </w:r>
      <w:proofErr w:type="spellEnd"/>
      <w:r w:rsidRPr="00F82799">
        <w:rPr>
          <w:rFonts w:asciiTheme="minorHAnsi" w:hAnsiTheme="minorHAnsi" w:cstheme="minorHAnsi"/>
          <w:color w:val="000000" w:themeColor="text1"/>
        </w:rPr>
        <w:t xml:space="preserve"> into terrorism</w:t>
      </w:r>
    </w:p>
    <w:p w14:paraId="2BED615A" w14:textId="77777777" w:rsidR="00FA02AD" w:rsidRPr="00F82799" w:rsidRDefault="00B85661">
      <w:pPr>
        <w:numPr>
          <w:ilvl w:val="0"/>
          <w:numId w:val="4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Has a parent or </w:t>
      </w:r>
      <w:proofErr w:type="spellStart"/>
      <w:r w:rsidRPr="00F82799">
        <w:rPr>
          <w:rFonts w:asciiTheme="minorHAnsi" w:hAnsiTheme="minorHAnsi" w:cstheme="minorHAnsi"/>
          <w:color w:val="000000" w:themeColor="text1"/>
        </w:rPr>
        <w:t>carer</w:t>
      </w:r>
      <w:proofErr w:type="spellEnd"/>
      <w:r w:rsidRPr="00F82799">
        <w:rPr>
          <w:rFonts w:asciiTheme="minorHAnsi" w:hAnsiTheme="minorHAnsi" w:cstheme="minorHAnsi"/>
          <w:color w:val="000000" w:themeColor="text1"/>
        </w:rPr>
        <w:t xml:space="preserve"> in custody, or is affected by parental offending </w:t>
      </w:r>
    </w:p>
    <w:p w14:paraId="4CBC8513" w14:textId="77777777" w:rsidR="00FA02AD" w:rsidRPr="00F82799" w:rsidRDefault="00B85661">
      <w:pPr>
        <w:numPr>
          <w:ilvl w:val="0"/>
          <w:numId w:val="4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Is viewing problematic and/or inappropriate online content (for example, linked to violence), or developing inappropriate relationships online</w:t>
      </w:r>
    </w:p>
    <w:p w14:paraId="7749F966" w14:textId="77777777" w:rsidR="00FA02AD" w:rsidRPr="00F82799" w:rsidRDefault="00B85661">
      <w:pPr>
        <w:numPr>
          <w:ilvl w:val="0"/>
          <w:numId w:val="4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Is in a family circumstance presenting challenges for the child, such as drug and alcohol misuse, adult mental health issues and domestic abuse</w:t>
      </w:r>
    </w:p>
    <w:p w14:paraId="6BF1B38A" w14:textId="77777777" w:rsidR="00FA02AD" w:rsidRPr="00F82799" w:rsidRDefault="00B85661">
      <w:pPr>
        <w:numPr>
          <w:ilvl w:val="0"/>
          <w:numId w:val="4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Is misusing drugs or alcohol </w:t>
      </w:r>
    </w:p>
    <w:p w14:paraId="3281AE25" w14:textId="77777777" w:rsidR="00FA02AD" w:rsidRPr="00F82799" w:rsidRDefault="00B85661">
      <w:pPr>
        <w:numPr>
          <w:ilvl w:val="0"/>
          <w:numId w:val="4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Has returned home to their family from care</w:t>
      </w:r>
    </w:p>
    <w:p w14:paraId="34028268" w14:textId="77777777" w:rsidR="00FA02AD" w:rsidRPr="00F82799" w:rsidRDefault="00B85661">
      <w:pPr>
        <w:numPr>
          <w:ilvl w:val="0"/>
          <w:numId w:val="40"/>
        </w:numPr>
        <w:spacing w:after="120"/>
        <w:ind w:left="340" w:hanging="282"/>
        <w:rPr>
          <w:rFonts w:asciiTheme="minorHAnsi" w:eastAsia="Times New Roman" w:hAnsiTheme="minorHAnsi" w:cstheme="minorHAnsi"/>
          <w:color w:val="000000" w:themeColor="text1"/>
          <w:sz w:val="22"/>
          <w:szCs w:val="22"/>
        </w:rPr>
      </w:pPr>
      <w:bookmarkStart w:id="26" w:name="_Hlk157782128"/>
      <w:r w:rsidRPr="00F82799">
        <w:rPr>
          <w:rFonts w:asciiTheme="minorHAnsi" w:hAnsiTheme="minorHAnsi" w:cstheme="minorHAnsi"/>
          <w:color w:val="000000" w:themeColor="text1"/>
        </w:rPr>
        <w:t>Is at risk of so-called ‘</w:t>
      </w:r>
      <w:proofErr w:type="spellStart"/>
      <w:r w:rsidRPr="00F82799">
        <w:rPr>
          <w:rFonts w:asciiTheme="minorHAnsi" w:hAnsiTheme="minorHAnsi" w:cstheme="minorHAnsi"/>
          <w:color w:val="000000" w:themeColor="text1"/>
        </w:rPr>
        <w:t>honour</w:t>
      </w:r>
      <w:proofErr w:type="spellEnd"/>
      <w:r w:rsidRPr="00F82799">
        <w:rPr>
          <w:rFonts w:asciiTheme="minorHAnsi" w:hAnsiTheme="minorHAnsi" w:cstheme="minorHAnsi"/>
          <w:color w:val="000000" w:themeColor="text1"/>
        </w:rPr>
        <w:t>’-based abuse such as female genital mutilation (FGM) or forced marriage</w:t>
      </w:r>
    </w:p>
    <w:bookmarkEnd w:id="26"/>
    <w:p w14:paraId="5F5195C3" w14:textId="77777777" w:rsidR="00FA02AD" w:rsidRPr="00F82799" w:rsidRDefault="00B85661">
      <w:pPr>
        <w:numPr>
          <w:ilvl w:val="0"/>
          <w:numId w:val="4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Is a privately fostered child</w:t>
      </w:r>
    </w:p>
    <w:bookmarkEnd w:id="25"/>
    <w:p w14:paraId="57EB4CB4"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Staff, volunteers and governors must follow the procedures set out below in the event of a safeguarding issue.</w:t>
      </w:r>
    </w:p>
    <w:p w14:paraId="78EA80A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Please note – in this and subsequent sections, you should take any references to the DSL to mean ‘the DSL (or deputy DSL)’.</w:t>
      </w:r>
    </w:p>
    <w:p w14:paraId="5757BDF9"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7.1 If a child is suffering or likely to suffer harm, or in immediate danger</w:t>
      </w:r>
    </w:p>
    <w:p w14:paraId="5C1FD1C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Make a referral to local authority children’s social care and/or the police </w:t>
      </w:r>
      <w:r w:rsidRPr="00F82799">
        <w:rPr>
          <w:rFonts w:asciiTheme="minorHAnsi" w:hAnsiTheme="minorHAnsi" w:cstheme="minorHAnsi"/>
          <w:b/>
          <w:bCs/>
          <w:color w:val="000000" w:themeColor="text1"/>
        </w:rPr>
        <w:t>immediately</w:t>
      </w:r>
      <w:r w:rsidRPr="00F82799">
        <w:rPr>
          <w:rFonts w:asciiTheme="minorHAnsi" w:hAnsiTheme="minorHAnsi" w:cstheme="minorHAnsi"/>
          <w:color w:val="000000" w:themeColor="text1"/>
        </w:rPr>
        <w:t xml:space="preserve"> if you believe a child is suffering or likely to suffer from harm, or is in immediate danger. </w:t>
      </w:r>
      <w:r w:rsidRPr="00F82799">
        <w:rPr>
          <w:rFonts w:asciiTheme="minorHAnsi" w:hAnsiTheme="minorHAnsi" w:cstheme="minorHAnsi"/>
          <w:b/>
          <w:bCs/>
          <w:color w:val="000000" w:themeColor="text1"/>
        </w:rPr>
        <w:t>Anyone can make a referral.</w:t>
      </w:r>
    </w:p>
    <w:p w14:paraId="4BC05ED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Tell the DSL (see section 5.2) as soon as possible if you make a referral directly.</w:t>
      </w:r>
    </w:p>
    <w:p w14:paraId="46E7F32C" w14:textId="77777777" w:rsidR="00430C4E" w:rsidRPr="00F82799" w:rsidRDefault="00430C4E" w:rsidP="00430C4E">
      <w:pPr>
        <w:rPr>
          <w:rFonts w:asciiTheme="minorHAnsi" w:eastAsia="MS Mincho" w:hAnsiTheme="minorHAnsi" w:cstheme="minorHAnsi"/>
          <w:color w:val="000000" w:themeColor="text1"/>
          <w:lang w:val="en-GB"/>
        </w:rPr>
      </w:pPr>
      <w:r w:rsidRPr="00F82799">
        <w:rPr>
          <w:rFonts w:asciiTheme="minorHAnsi" w:hAnsiTheme="minorHAnsi" w:cstheme="minorHAnsi"/>
          <w:color w:val="000000" w:themeColor="text1"/>
          <w:lang w:val="en-GB"/>
        </w:rPr>
        <w:t xml:space="preserve">Make a referral to local authority children’s social care and/or the police </w:t>
      </w:r>
      <w:r w:rsidRPr="00F82799">
        <w:rPr>
          <w:rFonts w:asciiTheme="minorHAnsi" w:hAnsiTheme="minorHAnsi" w:cstheme="minorHAnsi"/>
          <w:b/>
          <w:bCs/>
          <w:color w:val="000000" w:themeColor="text1"/>
          <w:lang w:val="en-GB"/>
        </w:rPr>
        <w:t>immediately</w:t>
      </w:r>
      <w:r w:rsidRPr="00F82799">
        <w:rPr>
          <w:rFonts w:asciiTheme="minorHAnsi" w:hAnsiTheme="minorHAnsi" w:cstheme="minorHAnsi"/>
          <w:color w:val="000000" w:themeColor="text1"/>
          <w:lang w:val="en-GB"/>
        </w:rPr>
        <w:t xml:space="preserve"> if you believe a child is suffering or likely to suffer from harm, or is in immediate danger. </w:t>
      </w:r>
      <w:r w:rsidRPr="00F82799">
        <w:rPr>
          <w:rFonts w:asciiTheme="minorHAnsi" w:hAnsiTheme="minorHAnsi" w:cstheme="minorHAnsi"/>
          <w:b/>
          <w:bCs/>
          <w:color w:val="000000" w:themeColor="text1"/>
          <w:lang w:val="en-GB"/>
        </w:rPr>
        <w:t>Anyone can make a referral.</w:t>
      </w:r>
    </w:p>
    <w:p w14:paraId="4B68C436" w14:textId="77777777" w:rsidR="00430C4E" w:rsidRPr="00F82799" w:rsidRDefault="00430C4E" w:rsidP="00430C4E">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Tell the DSL (see section 5.2) as soon as possible if you make a referral directly.</w:t>
      </w:r>
    </w:p>
    <w:p w14:paraId="0D3C34AC" w14:textId="77777777" w:rsidR="00430C4E" w:rsidRPr="00F82799" w:rsidRDefault="00430C4E" w:rsidP="00430C4E">
      <w:pPr>
        <w:pStyle w:val="govuk-body"/>
        <w:shd w:val="clear" w:color="auto" w:fill="FFFFFF"/>
        <w:spacing w:before="0" w:beforeAutospacing="0" w:after="300" w:afterAutospacing="0"/>
        <w:rPr>
          <w:rFonts w:asciiTheme="minorHAnsi" w:hAnsiTheme="minorHAnsi" w:cstheme="minorHAnsi"/>
          <w:color w:val="000000" w:themeColor="text1"/>
          <w:sz w:val="22"/>
          <w:szCs w:val="22"/>
        </w:rPr>
      </w:pPr>
      <w:hyperlink r:id="rId34" w:history="1">
        <w:r w:rsidRPr="00F82799">
          <w:rPr>
            <w:rStyle w:val="Hyperlink"/>
            <w:rFonts w:asciiTheme="minorHAnsi" w:hAnsiTheme="minorHAnsi" w:cstheme="minorHAnsi"/>
            <w:color w:val="000000" w:themeColor="text1"/>
            <w:sz w:val="22"/>
            <w:szCs w:val="22"/>
          </w:rPr>
          <w:t>https://www.westminster.gov.uk/safeguarding-children-contacts</w:t>
        </w:r>
      </w:hyperlink>
    </w:p>
    <w:p w14:paraId="59BD50EC" w14:textId="77777777" w:rsidR="00430C4E" w:rsidRPr="00F82799" w:rsidRDefault="00430C4E" w:rsidP="00430C4E">
      <w:pPr>
        <w:pStyle w:val="govuk-body"/>
        <w:shd w:val="clear" w:color="auto" w:fill="FFFFFF"/>
        <w:spacing w:before="0" w:beforeAutospacing="0" w:after="300" w:afterAutospacing="0"/>
        <w:rPr>
          <w:rFonts w:asciiTheme="minorHAnsi" w:hAnsiTheme="minorHAnsi" w:cstheme="minorHAnsi"/>
          <w:color w:val="000000" w:themeColor="text1"/>
          <w:sz w:val="22"/>
          <w:szCs w:val="22"/>
        </w:rPr>
      </w:pPr>
      <w:r w:rsidRPr="00F82799">
        <w:rPr>
          <w:rFonts w:asciiTheme="minorHAnsi" w:hAnsiTheme="minorHAnsi" w:cstheme="minorHAnsi"/>
          <w:color w:val="000000" w:themeColor="text1"/>
          <w:sz w:val="22"/>
          <w:szCs w:val="22"/>
        </w:rPr>
        <w:t>Telephone: 020 7641 4000</w:t>
      </w:r>
    </w:p>
    <w:p w14:paraId="4F42905D"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7.2 If a child makes a disclosure to you</w:t>
      </w:r>
    </w:p>
    <w:p w14:paraId="47A9284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a child discloses a safeguarding issue to you, you should:</w:t>
      </w:r>
    </w:p>
    <w:p w14:paraId="3F7C4773" w14:textId="77777777" w:rsidR="00FA02AD" w:rsidRPr="00F82799" w:rsidRDefault="00B85661">
      <w:pPr>
        <w:numPr>
          <w:ilvl w:val="0"/>
          <w:numId w:val="41"/>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Listen to and believe them. Allow them time to talk freely and do not ask leading questions</w:t>
      </w:r>
    </w:p>
    <w:p w14:paraId="1DCDDE12" w14:textId="77777777" w:rsidR="00FA02AD" w:rsidRPr="00F82799" w:rsidRDefault="00B85661">
      <w:pPr>
        <w:numPr>
          <w:ilvl w:val="0"/>
          <w:numId w:val="41"/>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Stay calm and do not show that you are shocked or upset </w:t>
      </w:r>
    </w:p>
    <w:p w14:paraId="7DCD2377" w14:textId="77777777" w:rsidR="00FA02AD" w:rsidRPr="00F82799" w:rsidRDefault="00B85661">
      <w:pPr>
        <w:numPr>
          <w:ilvl w:val="0"/>
          <w:numId w:val="41"/>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Tell the child they have done the right thing in telling you. Do not tell them they should have told you sooner</w:t>
      </w:r>
    </w:p>
    <w:p w14:paraId="41D67EA5" w14:textId="77777777" w:rsidR="00FA02AD" w:rsidRPr="00F82799" w:rsidRDefault="00B85661">
      <w:pPr>
        <w:numPr>
          <w:ilvl w:val="0"/>
          <w:numId w:val="41"/>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Explain what will happen next and that you will have to pass this information on. Do not promise to keep it a secret </w:t>
      </w:r>
    </w:p>
    <w:p w14:paraId="5CC567DE" w14:textId="77777777" w:rsidR="00FA02AD" w:rsidRPr="00F82799" w:rsidRDefault="00B85661">
      <w:pPr>
        <w:numPr>
          <w:ilvl w:val="0"/>
          <w:numId w:val="41"/>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Write up your conversation as soon as possible in the child’s own words. Stick to the facts, and do not put your own judgement on it</w:t>
      </w:r>
    </w:p>
    <w:p w14:paraId="1C2E8704" w14:textId="4ED64E8B" w:rsidR="00FA02AD" w:rsidRPr="00F82799" w:rsidRDefault="00B85661">
      <w:pPr>
        <w:numPr>
          <w:ilvl w:val="0"/>
          <w:numId w:val="41"/>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Sign and date the write-up and pass it on to the DSL. Alternatively, if appropriate, make a referral to local authority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0E8FF80D" w14:textId="25E1C252" w:rsidR="00430C4E" w:rsidRPr="00F82799" w:rsidRDefault="00430C4E">
      <w:pPr>
        <w:numPr>
          <w:ilvl w:val="0"/>
          <w:numId w:val="41"/>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eastAsia="Times New Roman" w:hAnsiTheme="minorHAnsi" w:cstheme="minorHAnsi"/>
          <w:color w:val="000000" w:themeColor="text1"/>
          <w:sz w:val="22"/>
          <w:szCs w:val="22"/>
        </w:rPr>
        <w:lastRenderedPageBreak/>
        <w:t>Log this on CPOMS</w:t>
      </w:r>
    </w:p>
    <w:p w14:paraId="3FFE765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Bear in mind that some children may:</w:t>
      </w:r>
    </w:p>
    <w:p w14:paraId="200F22A1" w14:textId="77777777" w:rsidR="00FA02AD" w:rsidRPr="00F82799" w:rsidRDefault="00B85661">
      <w:pPr>
        <w:numPr>
          <w:ilvl w:val="0"/>
          <w:numId w:val="4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Not feel ready, or know how to tell someone that they are being abused, exploited or neglected</w:t>
      </w:r>
    </w:p>
    <w:p w14:paraId="7FB03C59" w14:textId="77777777" w:rsidR="00FA02AD" w:rsidRPr="00F82799" w:rsidRDefault="00B85661">
      <w:pPr>
        <w:numPr>
          <w:ilvl w:val="0"/>
          <w:numId w:val="4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Not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their experiences as harmful</w:t>
      </w:r>
    </w:p>
    <w:p w14:paraId="27081593" w14:textId="77777777" w:rsidR="00FA02AD" w:rsidRPr="00F82799" w:rsidRDefault="00B85661">
      <w:pPr>
        <w:numPr>
          <w:ilvl w:val="0"/>
          <w:numId w:val="4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Feel embarrassed, humiliated or threatened. This could be due to their vulnerability, disability, sexual orientation and/or language barriers</w:t>
      </w:r>
    </w:p>
    <w:p w14:paraId="7C3069F6" w14:textId="0F2B0951"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None of this should stop you from having a ‘professional curiosity’ and speaking to the DSL if you have concerns about a child.   </w:t>
      </w:r>
    </w:p>
    <w:p w14:paraId="01113262" w14:textId="2A6143EA" w:rsidR="00430C4E" w:rsidRPr="00F82799" w:rsidRDefault="00430C4E">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We will ensure that staff have sufficient understanding and use of English to ensure the well-being of children in their care. For example- keep records that are in English, be able to use summon emergency help and understand instructions and liaise with other agencies in English.</w:t>
      </w:r>
    </w:p>
    <w:p w14:paraId="79369120"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7.3 If you discover that FGM has taken place or a pupil is at risk of FGM</w:t>
      </w:r>
    </w:p>
    <w:p w14:paraId="3D6A74D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Keeping Children Safe in Education (KCSIE) explains that FGM comprises “all procedures involving partial or total removal of the external female genitalia, or other injury to the female genital organs”.</w:t>
      </w:r>
    </w:p>
    <w:p w14:paraId="3811D5B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FGM is illegal in the UK and a form of child abuse with long-lasting, harmful consequences. It is also known as ‘female genital cutting’ ‘circumcision’ or ‘initiation’.</w:t>
      </w:r>
    </w:p>
    <w:p w14:paraId="1F3FC2DE" w14:textId="1B0F9A64"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Possible indicators that a pupil has already been subjected to FGM, and factors that suggest a pupil may be at risk, are set out in appendix</w:t>
      </w:r>
      <w:r w:rsidR="00B02DA9">
        <w:rPr>
          <w:rFonts w:asciiTheme="minorHAnsi" w:hAnsiTheme="minorHAnsi" w:cstheme="minorHAnsi"/>
          <w:color w:val="000000" w:themeColor="text1"/>
        </w:rPr>
        <w:t xml:space="preserve"> 2</w:t>
      </w:r>
      <w:r w:rsidRPr="00F82799">
        <w:rPr>
          <w:rFonts w:asciiTheme="minorHAnsi" w:hAnsiTheme="minorHAnsi" w:cstheme="minorHAnsi"/>
          <w:color w:val="000000" w:themeColor="text1"/>
        </w:rPr>
        <w:t xml:space="preserve"> of this policy. </w:t>
      </w:r>
    </w:p>
    <w:p w14:paraId="6C2370C6"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Any teacher</w:t>
      </w:r>
      <w:r w:rsidRPr="00F82799">
        <w:rPr>
          <w:rFonts w:asciiTheme="minorHAnsi" w:hAnsiTheme="minorHAnsi" w:cstheme="minorHAnsi"/>
          <w:color w:val="000000" w:themeColor="text1"/>
        </w:rPr>
        <w:t xml:space="preserve"> who either:</w:t>
      </w:r>
    </w:p>
    <w:p w14:paraId="26AA49A0" w14:textId="77777777" w:rsidR="00FA02AD" w:rsidRPr="00F82799" w:rsidRDefault="00B85661">
      <w:pPr>
        <w:numPr>
          <w:ilvl w:val="0"/>
          <w:numId w:val="4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Is informed by a girl under 18 that an act of FGM has been carried out on her; or</w:t>
      </w:r>
    </w:p>
    <w:p w14:paraId="6DD755F7" w14:textId="77777777" w:rsidR="00FA02AD" w:rsidRPr="00F82799" w:rsidRDefault="00B85661">
      <w:pPr>
        <w:numPr>
          <w:ilvl w:val="0"/>
          <w:numId w:val="4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rsidRPr="00F82799">
        <w:rPr>
          <w:rFonts w:asciiTheme="minorHAnsi" w:hAnsiTheme="minorHAnsi" w:cstheme="minorHAnsi"/>
          <w:color w:val="000000" w:themeColor="text1"/>
        </w:rPr>
        <w:t>labour</w:t>
      </w:r>
      <w:proofErr w:type="spellEnd"/>
      <w:r w:rsidRPr="00F82799">
        <w:rPr>
          <w:rFonts w:asciiTheme="minorHAnsi" w:hAnsiTheme="minorHAnsi" w:cstheme="minorHAnsi"/>
          <w:color w:val="000000" w:themeColor="text1"/>
        </w:rPr>
        <w:t xml:space="preserve"> or birth</w:t>
      </w:r>
    </w:p>
    <w:p w14:paraId="7909D292"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Must</w:t>
      </w:r>
      <w:r w:rsidRPr="00F82799">
        <w:rPr>
          <w:rFonts w:asciiTheme="minorHAnsi" w:hAnsiTheme="minorHAnsi" w:cstheme="minorHAnsi"/>
          <w:color w:val="000000" w:themeColor="text1"/>
        </w:rPr>
        <w:t xml:space="preserve"> immediately report this to the police, personally. This is a mandatory statutory duty, and teachers will face disciplinary sanctions for failing to meet it.</w:t>
      </w:r>
    </w:p>
    <w:p w14:paraId="08E03656"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Unless they have been specifically told not to, they should also discuss the case with the DSL and involve local authority children’s social care as appropriate.</w:t>
      </w:r>
    </w:p>
    <w:p w14:paraId="1C912822"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Any other member of staff</w:t>
      </w:r>
      <w:r w:rsidRPr="00F82799">
        <w:rPr>
          <w:rFonts w:asciiTheme="minorHAnsi" w:hAnsiTheme="minorHAnsi" w:cstheme="minorHAnsi"/>
          <w:color w:val="000000" w:themeColor="text1"/>
        </w:rPr>
        <w:t xml:space="preserve"> who discovers that an act of FGM appears to have been carried out on a </w:t>
      </w:r>
      <w:r w:rsidRPr="00F82799">
        <w:rPr>
          <w:rFonts w:asciiTheme="minorHAnsi" w:hAnsiTheme="minorHAnsi" w:cstheme="minorHAnsi"/>
          <w:b/>
          <w:bCs/>
          <w:color w:val="000000" w:themeColor="text1"/>
        </w:rPr>
        <w:t>pupil under 18</w:t>
      </w:r>
      <w:r w:rsidRPr="00F82799">
        <w:rPr>
          <w:rFonts w:asciiTheme="minorHAnsi" w:hAnsiTheme="minorHAnsi" w:cstheme="minorHAnsi"/>
          <w:color w:val="000000" w:themeColor="text1"/>
        </w:rPr>
        <w:t xml:space="preserve"> must speak to the DSL and follow our local safeguarding procedures.</w:t>
      </w:r>
    </w:p>
    <w:p w14:paraId="07BD5E3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duty for teachers mentioned above does not apply in cases where a pupil is at</w:t>
      </w:r>
      <w:r w:rsidRPr="00F82799">
        <w:rPr>
          <w:rFonts w:asciiTheme="minorHAnsi" w:hAnsiTheme="minorHAnsi" w:cstheme="minorHAnsi"/>
          <w:i/>
          <w:iCs/>
          <w:color w:val="000000" w:themeColor="text1"/>
        </w:rPr>
        <w:t xml:space="preserve"> </w:t>
      </w:r>
      <w:r w:rsidRPr="00F82799">
        <w:rPr>
          <w:rFonts w:asciiTheme="minorHAnsi" w:hAnsiTheme="minorHAnsi" w:cstheme="minorHAnsi"/>
          <w:color w:val="000000" w:themeColor="text1"/>
        </w:rPr>
        <w:t>risk</w:t>
      </w:r>
      <w:r w:rsidRPr="00F82799">
        <w:rPr>
          <w:rFonts w:asciiTheme="minorHAnsi" w:hAnsiTheme="minorHAnsi" w:cstheme="minorHAnsi"/>
          <w:i/>
          <w:iCs/>
          <w:color w:val="000000" w:themeColor="text1"/>
        </w:rPr>
        <w:t xml:space="preserve"> </w:t>
      </w:r>
      <w:r w:rsidRPr="00F82799">
        <w:rPr>
          <w:rFonts w:asciiTheme="minorHAnsi" w:hAnsiTheme="minorHAnsi" w:cstheme="minorHAnsi"/>
          <w:color w:val="000000" w:themeColor="text1"/>
        </w:rPr>
        <w:t>of FGM or FGM is suspected but is not known to have been carried out. Staff should not examine pupils.</w:t>
      </w:r>
    </w:p>
    <w:p w14:paraId="06D54BB7" w14:textId="25072E7A"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Any member of staff</w:t>
      </w:r>
      <w:r w:rsidRPr="00F82799">
        <w:rPr>
          <w:rFonts w:asciiTheme="minorHAnsi" w:hAnsiTheme="minorHAnsi" w:cstheme="minorHAnsi"/>
          <w:color w:val="000000" w:themeColor="text1"/>
        </w:rPr>
        <w:t xml:space="preserve"> who suspects a pupil is at risk of FGM or suspects that FGM has been carried should speak to the DSL and follow our local safeguarding procedures.</w:t>
      </w:r>
    </w:p>
    <w:p w14:paraId="38890AED"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7.4 If you have concerns about a child (as opposed to believing a child is suffering or likely to suffer from harm, or is in immediate danger)</w:t>
      </w:r>
    </w:p>
    <w:p w14:paraId="7C74FB1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Figure 1 below, before section 7.7, illustrates the procedure to follow if you have any concerns about a child’s welfare.</w:t>
      </w:r>
    </w:p>
    <w:p w14:paraId="2ED09444"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Where possible, speak to the DSL first to agree a course of action. </w:t>
      </w:r>
    </w:p>
    <w:p w14:paraId="12D4CD7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08DC3DF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Make a referral to local authority children’s social care directly, if appropriate (see ‘Referral’ below). Share any action taken with the DSL as soon as possible.</w:t>
      </w:r>
    </w:p>
    <w:p w14:paraId="04428C8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 xml:space="preserve">Early help assessment </w:t>
      </w:r>
    </w:p>
    <w:p w14:paraId="0816797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613F1403"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We will discuss and agree, with statutory safeguarding partners, levels for the different types of assessment, as part of local arrangements. </w:t>
      </w:r>
    </w:p>
    <w:p w14:paraId="4BEF96F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7EC68EE2" w14:textId="77777777" w:rsidR="00FA02AD" w:rsidRPr="00F82799" w:rsidRDefault="00B85661">
      <w:pPr>
        <w:spacing w:after="120"/>
        <w:rPr>
          <w:rFonts w:asciiTheme="minorHAnsi" w:hAnsiTheme="minorHAnsi" w:cstheme="minorHAnsi"/>
          <w:color w:val="000000" w:themeColor="text1"/>
          <w:sz w:val="22"/>
          <w:szCs w:val="22"/>
        </w:rPr>
      </w:pPr>
      <w:r w:rsidRPr="00F82799">
        <w:rPr>
          <w:rFonts w:asciiTheme="minorHAnsi" w:hAnsiTheme="minorHAnsi" w:cstheme="minorHAnsi"/>
          <w:b/>
          <w:bCs/>
          <w:color w:val="000000" w:themeColor="text1"/>
          <w:sz w:val="22"/>
          <w:szCs w:val="22"/>
        </w:rPr>
        <w:t>Referral</w:t>
      </w:r>
    </w:p>
    <w:p w14:paraId="226460A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it is appropriate to refer the case to local authority children’s social care or the police, the DSL will make the referral or support you to do so.</w:t>
      </w:r>
    </w:p>
    <w:p w14:paraId="7FDD87F6"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you make a referral directly (see section 7.1), you must tell the DSL as soon as possible.</w:t>
      </w:r>
    </w:p>
    <w:p w14:paraId="70B5F4A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local authority should </w:t>
      </w:r>
      <w:proofErr w:type="gramStart"/>
      <w:r w:rsidRPr="00F82799">
        <w:rPr>
          <w:rFonts w:asciiTheme="minorHAnsi" w:hAnsiTheme="minorHAnsi" w:cstheme="minorHAnsi"/>
          <w:color w:val="000000" w:themeColor="text1"/>
        </w:rPr>
        <w:t>make a decision</w:t>
      </w:r>
      <w:proofErr w:type="gramEnd"/>
      <w:r w:rsidRPr="00F82799">
        <w:rPr>
          <w:rFonts w:asciiTheme="minorHAnsi" w:hAnsiTheme="minorHAnsi" w:cstheme="minorHAnsi"/>
          <w:color w:val="000000" w:themeColor="text1"/>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0F76C5E5"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the child’s situation does not seem to be improving after the referral, the DSL or person who made the referral must follow local escalation procedures to ensure their concerns have been addressed and that the child’s situation improves.</w:t>
      </w:r>
    </w:p>
    <w:p w14:paraId="5A9289FA" w14:textId="7F012EBD" w:rsidR="00FA02AD" w:rsidRPr="00F82799" w:rsidRDefault="00FA02AD">
      <w:pPr>
        <w:spacing w:after="120"/>
        <w:rPr>
          <w:rFonts w:asciiTheme="minorHAnsi" w:hAnsiTheme="minorHAnsi" w:cstheme="minorHAnsi"/>
          <w:color w:val="000000" w:themeColor="text1"/>
        </w:rPr>
      </w:pPr>
    </w:p>
    <w:p w14:paraId="42C426F8"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7.5 If you have concerns about extremism</w:t>
      </w:r>
    </w:p>
    <w:p w14:paraId="7A17C83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a child is not suffering or likely to suffer from harm, or in immediate danger, where possible speak to the DSL first to agree a course of action.</w:t>
      </w:r>
    </w:p>
    <w:p w14:paraId="7D67E04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15150EB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Where there is a concern, the DSL will consider the level of risk and decide which agency to make a referral to. This could include the police or </w:t>
      </w:r>
      <w:hyperlink r:id="rId35" w:history="1">
        <w:r w:rsidRPr="00F82799">
          <w:rPr>
            <w:rFonts w:asciiTheme="minorHAnsi" w:hAnsiTheme="minorHAnsi" w:cstheme="minorHAnsi"/>
            <w:color w:val="000000" w:themeColor="text1"/>
            <w:u w:val="single" w:color="0072CC"/>
          </w:rPr>
          <w:t>Channel</w:t>
        </w:r>
      </w:hyperlink>
      <w:r w:rsidRPr="00F82799">
        <w:rPr>
          <w:rFonts w:asciiTheme="minorHAnsi" w:hAnsiTheme="minorHAnsi" w:cstheme="minorHAnsi"/>
          <w:color w:val="000000" w:themeColor="text1"/>
        </w:rPr>
        <w:t xml:space="preserve">, the government’s </w:t>
      </w:r>
      <w:proofErr w:type="spellStart"/>
      <w:r w:rsidRPr="00F82799">
        <w:rPr>
          <w:rFonts w:asciiTheme="minorHAnsi" w:hAnsiTheme="minorHAnsi" w:cstheme="minorHAnsi"/>
          <w:color w:val="000000" w:themeColor="text1"/>
        </w:rPr>
        <w:t>programme</w:t>
      </w:r>
      <w:proofErr w:type="spellEnd"/>
      <w:r w:rsidRPr="00F82799">
        <w:rPr>
          <w:rFonts w:asciiTheme="minorHAnsi" w:hAnsiTheme="minorHAnsi" w:cstheme="minorHAnsi"/>
          <w:color w:val="000000" w:themeColor="text1"/>
        </w:rPr>
        <w:t xml:space="preserve"> for identifying and supporting individuals at risk of </w:t>
      </w:r>
      <w:r w:rsidRPr="00F82799">
        <w:rPr>
          <w:rFonts w:asciiTheme="minorHAnsi" w:hAnsiTheme="minorHAnsi" w:cstheme="minorHAnsi"/>
          <w:color w:val="000000" w:themeColor="text1"/>
          <w:shd w:val="clear" w:color="auto" w:fill="F8F8F8"/>
        </w:rPr>
        <w:t>becoming involved with or supporting terrorism</w:t>
      </w:r>
      <w:r w:rsidRPr="00F82799">
        <w:rPr>
          <w:rFonts w:asciiTheme="minorHAnsi" w:hAnsiTheme="minorHAnsi" w:cstheme="minorHAnsi"/>
          <w:color w:val="000000" w:themeColor="text1"/>
        </w:rPr>
        <w:t xml:space="preserve">, or the local authority children’s social care team. </w:t>
      </w:r>
    </w:p>
    <w:p w14:paraId="63E352F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DfE also has a dedicated telephone helpline, 020 7340 7264, which school staff and governors can call to raise concerns about extremism with respect to a pupil. You can also email </w:t>
      </w:r>
      <w:hyperlink r:id="rId36" w:history="1">
        <w:r w:rsidRPr="00F82799">
          <w:rPr>
            <w:rFonts w:asciiTheme="minorHAnsi" w:hAnsiTheme="minorHAnsi" w:cstheme="minorHAnsi"/>
            <w:color w:val="000000" w:themeColor="text1"/>
            <w:u w:val="single" w:color="0072CC"/>
          </w:rPr>
          <w:t>counter.extremism@education.gov.uk</w:t>
        </w:r>
      </w:hyperlink>
      <w:r w:rsidRPr="00F82799">
        <w:rPr>
          <w:rFonts w:asciiTheme="minorHAnsi" w:hAnsiTheme="minorHAnsi" w:cstheme="minorHAnsi"/>
          <w:color w:val="000000" w:themeColor="text1"/>
        </w:rPr>
        <w:t>. Note that this is not for use in emergency situations.</w:t>
      </w:r>
    </w:p>
    <w:p w14:paraId="22F35DB9"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In an emergency, call 999 or the confidential anti-terrorist hotline on 0800 789 321 if you: </w:t>
      </w:r>
    </w:p>
    <w:p w14:paraId="6D5F4351" w14:textId="77777777" w:rsidR="00FA02AD" w:rsidRPr="00F82799" w:rsidRDefault="00B85661">
      <w:pPr>
        <w:numPr>
          <w:ilvl w:val="0"/>
          <w:numId w:val="4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Think someone is in immediate danger</w:t>
      </w:r>
    </w:p>
    <w:p w14:paraId="7AA674B5" w14:textId="77777777" w:rsidR="00FA02AD" w:rsidRPr="00F82799" w:rsidRDefault="00B85661">
      <w:pPr>
        <w:numPr>
          <w:ilvl w:val="0"/>
          <w:numId w:val="4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Think someone may be planning to travel to join an extremist group</w:t>
      </w:r>
    </w:p>
    <w:p w14:paraId="5ED82E60" w14:textId="77777777" w:rsidR="00FA02AD" w:rsidRPr="00F82799" w:rsidRDefault="00B85661">
      <w:pPr>
        <w:numPr>
          <w:ilvl w:val="0"/>
          <w:numId w:val="4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See or hear something that may be terrorist-related</w:t>
      </w:r>
    </w:p>
    <w:p w14:paraId="26780500"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7.6 If you have a concern about mental health</w:t>
      </w:r>
    </w:p>
    <w:p w14:paraId="6564889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Mental health problems can, in some cases, be an indicator that a child has suffered or is at risk of suffering abuse, neglect or exploitation. </w:t>
      </w:r>
    </w:p>
    <w:p w14:paraId="5CD926E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Mental health problems can also, in some cases, develop into safeguarding concerns (for example, self-harm).</w:t>
      </w:r>
    </w:p>
    <w:p w14:paraId="11B562A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 xml:space="preserve">Only appropriately trained professionals should attempt to make a diagnosis of a mental health problem. However, staff will be alert to </w:t>
      </w:r>
      <w:proofErr w:type="spellStart"/>
      <w:r w:rsidRPr="00F82799">
        <w:rPr>
          <w:rFonts w:asciiTheme="minorHAnsi" w:hAnsiTheme="minorHAnsi" w:cstheme="minorHAnsi"/>
          <w:color w:val="000000" w:themeColor="text1"/>
        </w:rPr>
        <w:t>behavioural</w:t>
      </w:r>
      <w:proofErr w:type="spellEnd"/>
      <w:r w:rsidRPr="00F82799">
        <w:rPr>
          <w:rFonts w:asciiTheme="minorHAnsi" w:hAnsiTheme="minorHAnsi" w:cstheme="minorHAnsi"/>
          <w:color w:val="000000" w:themeColor="text1"/>
        </w:rPr>
        <w:t xml:space="preserve">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including:</w:t>
      </w:r>
    </w:p>
    <w:p w14:paraId="76965D22" w14:textId="77777777" w:rsidR="00FA02AD" w:rsidRPr="00F82799" w:rsidRDefault="00B85661">
      <w:pPr>
        <w:numPr>
          <w:ilvl w:val="0"/>
          <w:numId w:val="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Significant changes in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w:t>
      </w:r>
    </w:p>
    <w:p w14:paraId="017FD199" w14:textId="77777777" w:rsidR="00FA02AD" w:rsidRPr="00F82799" w:rsidRDefault="00B85661">
      <w:pPr>
        <w:numPr>
          <w:ilvl w:val="0"/>
          <w:numId w:val="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Ongoing difficulty sleeping</w:t>
      </w:r>
    </w:p>
    <w:p w14:paraId="1F9891F5" w14:textId="77777777" w:rsidR="00FA02AD" w:rsidRPr="00F82799" w:rsidRDefault="00B85661">
      <w:pPr>
        <w:numPr>
          <w:ilvl w:val="0"/>
          <w:numId w:val="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Withdrawing from social situations</w:t>
      </w:r>
    </w:p>
    <w:p w14:paraId="3B242066" w14:textId="77777777" w:rsidR="00FA02AD" w:rsidRPr="00F82799" w:rsidRDefault="00B85661">
      <w:pPr>
        <w:numPr>
          <w:ilvl w:val="0"/>
          <w:numId w:val="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Not wanting to do things they usually like</w:t>
      </w:r>
    </w:p>
    <w:p w14:paraId="73FBB777" w14:textId="77777777" w:rsidR="00FA02AD" w:rsidRPr="00F82799" w:rsidRDefault="00B85661">
      <w:pPr>
        <w:numPr>
          <w:ilvl w:val="0"/>
          <w:numId w:val="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Physical signs of self-harm or neglecting themselves </w:t>
      </w:r>
    </w:p>
    <w:p w14:paraId="1ABA40A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If you have a mental health concern about a child that is also a safeguarding concern, take immediate action by following the steps in section 7.4. If you feel that a child is in danger, call 999 or arrange for the child to be taken to A&amp;E immediately by their parent or other suitable person. </w:t>
      </w:r>
    </w:p>
    <w:p w14:paraId="764DFF4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the child needs help urgently for their mental health, but it's not an emergency, staff can get help from NHS 111 online or call 111 and select the mental health option.</w:t>
      </w:r>
    </w:p>
    <w:p w14:paraId="29476019"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you have a mental health concern that is</w:t>
      </w:r>
      <w:r w:rsidRPr="00F82799">
        <w:rPr>
          <w:rFonts w:asciiTheme="minorHAnsi" w:hAnsiTheme="minorHAnsi" w:cstheme="minorHAnsi"/>
          <w:b/>
          <w:bCs/>
          <w:color w:val="000000" w:themeColor="text1"/>
        </w:rPr>
        <w:t xml:space="preserve"> not </w:t>
      </w:r>
      <w:r w:rsidRPr="00F82799">
        <w:rPr>
          <w:rFonts w:asciiTheme="minorHAnsi" w:hAnsiTheme="minorHAnsi" w:cstheme="minorHAnsi"/>
          <w:color w:val="000000" w:themeColor="text1"/>
        </w:rPr>
        <w:t xml:space="preserve">also a safeguarding concern, speak to the DSL to agree a course of action. </w:t>
      </w:r>
    </w:p>
    <w:p w14:paraId="1FA0DF34" w14:textId="77777777" w:rsidR="00FA02AD" w:rsidRPr="00F82799" w:rsidRDefault="00B85661">
      <w:pPr>
        <w:spacing w:after="120"/>
        <w:rPr>
          <w:rFonts w:asciiTheme="minorHAnsi" w:hAnsiTheme="minorHAnsi" w:cstheme="minorHAnsi"/>
          <w:color w:val="000000" w:themeColor="text1"/>
          <w:sz w:val="22"/>
          <w:szCs w:val="22"/>
        </w:rPr>
      </w:pPr>
      <w:r w:rsidRPr="00F82799">
        <w:rPr>
          <w:rFonts w:asciiTheme="minorHAnsi" w:hAnsiTheme="minorHAnsi" w:cstheme="minorHAnsi"/>
          <w:color w:val="000000" w:themeColor="text1"/>
          <w:sz w:val="22"/>
          <w:szCs w:val="22"/>
        </w:rPr>
        <w:br w:type="page"/>
      </w:r>
      <w:r w:rsidRPr="00F82799">
        <w:rPr>
          <w:rFonts w:asciiTheme="minorHAnsi" w:hAnsiTheme="minorHAnsi" w:cstheme="minorHAnsi"/>
          <w:b/>
          <w:bCs/>
          <w:color w:val="000000" w:themeColor="text1"/>
          <w:sz w:val="22"/>
          <w:szCs w:val="22"/>
        </w:rPr>
        <w:lastRenderedPageBreak/>
        <w:t>Figure 1: procedure if you have concerns about a child’s welfare (as opposed to believing a child is suffering or likely to suffer from harm, or in immediate danger)</w:t>
      </w:r>
    </w:p>
    <w:p w14:paraId="799F9E49" w14:textId="77777777" w:rsidR="00FA02AD" w:rsidRPr="00F82799" w:rsidRDefault="00B85661">
      <w:pPr>
        <w:spacing w:after="120"/>
        <w:rPr>
          <w:rFonts w:asciiTheme="minorHAnsi" w:hAnsiTheme="minorHAnsi" w:cstheme="minorHAnsi"/>
          <w:color w:val="000000" w:themeColor="text1"/>
          <w:sz w:val="18"/>
          <w:szCs w:val="18"/>
        </w:rPr>
      </w:pPr>
      <w:r w:rsidRPr="00F82799">
        <w:rPr>
          <w:rFonts w:asciiTheme="minorHAnsi" w:hAnsiTheme="minorHAnsi" w:cstheme="minorHAnsi"/>
          <w:color w:val="000000" w:themeColor="text1"/>
          <w:sz w:val="18"/>
          <w:szCs w:val="18"/>
        </w:rPr>
        <w:t>(Note – if the DSL is unavailable, this should not delay action. See section 7.4 for what to do.)</w:t>
      </w:r>
    </w:p>
    <w:p w14:paraId="7B8852E6" w14:textId="77777777" w:rsidR="00FA02AD" w:rsidRPr="00F82799" w:rsidRDefault="00B85661">
      <w:pPr>
        <w:spacing w:after="120"/>
        <w:rPr>
          <w:rFonts w:asciiTheme="minorHAnsi" w:hAnsiTheme="minorHAnsi" w:cstheme="minorHAnsi"/>
          <w:color w:val="000000" w:themeColor="text1"/>
          <w:sz w:val="22"/>
          <w:szCs w:val="22"/>
        </w:rPr>
      </w:pPr>
      <w:r w:rsidRPr="00F82799">
        <w:rPr>
          <w:rFonts w:asciiTheme="minorHAnsi" w:hAnsiTheme="minorHAnsi" w:cstheme="minorHAnsi"/>
          <w:noProof/>
          <w:color w:val="000000" w:themeColor="text1"/>
          <w:sz w:val="22"/>
          <w:szCs w:val="22"/>
        </w:rPr>
        <w:drawing>
          <wp:inline distT="0" distB="0" distL="0" distR="0" wp14:anchorId="7BDA69B2" wp14:editId="0515C91B">
            <wp:extent cx="5829300" cy="7677150"/>
            <wp:effectExtent l="0" t="0" r="0" b="0"/>
            <wp:docPr id="100008" name="Picture 10000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37"/>
                    <a:stretch>
                      <a:fillRect/>
                    </a:stretch>
                  </pic:blipFill>
                  <pic:spPr>
                    <a:xfrm>
                      <a:off x="0" y="0"/>
                      <a:ext cx="5829300" cy="7677150"/>
                    </a:xfrm>
                    <a:prstGeom prst="rect">
                      <a:avLst/>
                    </a:prstGeom>
                  </pic:spPr>
                </pic:pic>
              </a:graphicData>
            </a:graphic>
          </wp:inline>
        </w:drawing>
      </w:r>
    </w:p>
    <w:p w14:paraId="37E12F7A" w14:textId="77777777" w:rsidR="00FA02AD" w:rsidRPr="00F82799" w:rsidRDefault="00FA02AD">
      <w:pPr>
        <w:spacing w:after="120"/>
        <w:rPr>
          <w:rFonts w:asciiTheme="minorHAnsi" w:hAnsiTheme="minorHAnsi" w:cstheme="minorHAnsi"/>
          <w:color w:val="000000" w:themeColor="text1"/>
        </w:rPr>
      </w:pPr>
    </w:p>
    <w:p w14:paraId="54E720C7"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lastRenderedPageBreak/>
        <w:t>7.7 Concerns about a staff member, supply teacher, volunteer or contractor</w:t>
      </w:r>
    </w:p>
    <w:p w14:paraId="184234D2" w14:textId="77777777" w:rsidR="0070142C" w:rsidRPr="00F82799" w:rsidRDefault="0070142C" w:rsidP="0070142C">
      <w:pPr>
        <w:pStyle w:val="1bodycopy10pt"/>
        <w:rPr>
          <w:rFonts w:asciiTheme="minorHAnsi" w:hAnsiTheme="minorHAnsi" w:cstheme="minorHAnsi"/>
          <w:b/>
          <w:color w:val="000000" w:themeColor="text1"/>
          <w:sz w:val="24"/>
          <w:lang w:val="en-GB"/>
        </w:rPr>
      </w:pPr>
      <w:r w:rsidRPr="00F82799">
        <w:rPr>
          <w:rFonts w:asciiTheme="minorHAnsi" w:hAnsiTheme="minorHAnsi" w:cstheme="minorHAnsi"/>
          <w:b/>
          <w:color w:val="000000" w:themeColor="text1"/>
          <w:sz w:val="24"/>
          <w:lang w:val="en-GB"/>
        </w:rPr>
        <w:t>See Allegations against Staff Policy</w:t>
      </w:r>
    </w:p>
    <w:p w14:paraId="3EF10D84" w14:textId="77777777" w:rsidR="0070142C" w:rsidRPr="00F82799" w:rsidRDefault="0070142C" w:rsidP="0070142C">
      <w:pPr>
        <w:autoSpaceDE w:val="0"/>
        <w:autoSpaceDN w:val="0"/>
        <w:adjustRightInd w:val="0"/>
        <w:rPr>
          <w:rFonts w:asciiTheme="minorHAnsi" w:eastAsia="Calibri" w:hAnsiTheme="minorHAnsi" w:cstheme="minorHAnsi"/>
          <w:color w:val="000000" w:themeColor="text1"/>
          <w:sz w:val="22"/>
          <w:szCs w:val="22"/>
        </w:rPr>
      </w:pPr>
      <w:r w:rsidRPr="00F82799">
        <w:rPr>
          <w:rFonts w:asciiTheme="minorHAnsi" w:eastAsia="Calibri" w:hAnsiTheme="minorHAnsi" w:cstheme="minorHAnsi"/>
          <w:b/>
          <w:bCs/>
          <w:color w:val="000000" w:themeColor="text1"/>
          <w:sz w:val="22"/>
          <w:szCs w:val="22"/>
        </w:rPr>
        <w:t xml:space="preserve">Managing Allegations </w:t>
      </w:r>
    </w:p>
    <w:p w14:paraId="40A067C1" w14:textId="77777777" w:rsidR="0070142C" w:rsidRPr="00F82799" w:rsidRDefault="0070142C" w:rsidP="0070142C">
      <w:p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Also, refer to Code of Conduct for Employees </w:t>
      </w:r>
    </w:p>
    <w:p w14:paraId="64B9390B" w14:textId="77777777" w:rsidR="0070142C" w:rsidRPr="00F82799" w:rsidRDefault="0070142C" w:rsidP="0070142C">
      <w:p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We are aware of the possibility of allegations being made against members of staff or volunteers that are working or may meet children and young people whilst in our school. Allegations will usually be that abuse has taken place. They can be made by children and young people or other concerned adults. </w:t>
      </w:r>
    </w:p>
    <w:p w14:paraId="30CE4459" w14:textId="77777777" w:rsidR="0070142C" w:rsidRPr="00F82799" w:rsidRDefault="0070142C" w:rsidP="0070142C">
      <w:p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Allegations are made for a variety of reasons: </w:t>
      </w:r>
    </w:p>
    <w:p w14:paraId="7420CCA4" w14:textId="77777777" w:rsidR="0070142C" w:rsidRPr="00F82799" w:rsidRDefault="0070142C" w:rsidP="0070142C">
      <w:pPr>
        <w:numPr>
          <w:ilvl w:val="0"/>
          <w:numId w:val="160"/>
        </w:numPr>
        <w:autoSpaceDE w:val="0"/>
        <w:autoSpaceDN w:val="0"/>
        <w:adjustRightInd w:val="0"/>
        <w:spacing w:after="33"/>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Abuse has taken place. </w:t>
      </w:r>
    </w:p>
    <w:p w14:paraId="2957A644" w14:textId="77777777" w:rsidR="0070142C" w:rsidRPr="00F82799" w:rsidRDefault="0070142C" w:rsidP="0070142C">
      <w:pPr>
        <w:numPr>
          <w:ilvl w:val="0"/>
          <w:numId w:val="161"/>
        </w:num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Something has happened to the child that reminds them of a past event – the child is unable to </w:t>
      </w:r>
      <w:proofErr w:type="spellStart"/>
      <w:r w:rsidRPr="00F82799">
        <w:rPr>
          <w:rFonts w:asciiTheme="minorHAnsi" w:eastAsia="Calibri" w:hAnsiTheme="minorHAnsi" w:cstheme="minorHAnsi"/>
          <w:color w:val="000000" w:themeColor="text1"/>
        </w:rPr>
        <w:t>recognise</w:t>
      </w:r>
      <w:proofErr w:type="spellEnd"/>
      <w:r w:rsidRPr="00F82799">
        <w:rPr>
          <w:rFonts w:asciiTheme="minorHAnsi" w:eastAsia="Calibri" w:hAnsiTheme="minorHAnsi" w:cstheme="minorHAnsi"/>
          <w:color w:val="000000" w:themeColor="text1"/>
        </w:rPr>
        <w:t xml:space="preserve"> that the situation and people are different; Children can misinterpret your language or your actions. </w:t>
      </w:r>
    </w:p>
    <w:p w14:paraId="22924DC1" w14:textId="77777777" w:rsidR="0070142C" w:rsidRPr="00F82799" w:rsidRDefault="0070142C" w:rsidP="0070142C">
      <w:pPr>
        <w:numPr>
          <w:ilvl w:val="0"/>
          <w:numId w:val="161"/>
        </w:num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Some children </w:t>
      </w:r>
      <w:proofErr w:type="spellStart"/>
      <w:r w:rsidRPr="00F82799">
        <w:rPr>
          <w:rFonts w:asciiTheme="minorHAnsi" w:eastAsia="Calibri" w:hAnsiTheme="minorHAnsi" w:cstheme="minorHAnsi"/>
          <w:color w:val="000000" w:themeColor="text1"/>
        </w:rPr>
        <w:t>recognise</w:t>
      </w:r>
      <w:proofErr w:type="spellEnd"/>
      <w:r w:rsidRPr="00F82799">
        <w:rPr>
          <w:rFonts w:asciiTheme="minorHAnsi" w:eastAsia="Calibri" w:hAnsiTheme="minorHAnsi" w:cstheme="minorHAnsi"/>
          <w:color w:val="000000" w:themeColor="text1"/>
        </w:rPr>
        <w:t xml:space="preserve"> that allegations can be powerful and if they are angry with you about something, they can make an allegation as a way of hitting out. </w:t>
      </w:r>
    </w:p>
    <w:p w14:paraId="61BDB0CA" w14:textId="77777777" w:rsidR="0070142C" w:rsidRPr="00F82799" w:rsidRDefault="0070142C" w:rsidP="0070142C">
      <w:pPr>
        <w:numPr>
          <w:ilvl w:val="0"/>
          <w:numId w:val="161"/>
        </w:num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An allegation can be a way of seeking attention. </w:t>
      </w:r>
    </w:p>
    <w:p w14:paraId="453420C1" w14:textId="77777777" w:rsidR="0070142C" w:rsidRPr="00F82799" w:rsidRDefault="0070142C" w:rsidP="0070142C">
      <w:pPr>
        <w:autoSpaceDE w:val="0"/>
        <w:autoSpaceDN w:val="0"/>
        <w:adjustRightInd w:val="0"/>
        <w:rPr>
          <w:rFonts w:asciiTheme="minorHAnsi" w:eastAsia="Calibri" w:hAnsiTheme="minorHAnsi" w:cstheme="minorHAnsi"/>
          <w:color w:val="000000" w:themeColor="text1"/>
        </w:rPr>
      </w:pPr>
    </w:p>
    <w:p w14:paraId="7BD9711D" w14:textId="77777777" w:rsidR="0070142C" w:rsidRPr="00F82799" w:rsidRDefault="0070142C" w:rsidP="0070142C">
      <w:p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If an allegation is made against an adult in a position of trust whether they be members of staff or volunteers this should be brought to the immediate attention of the DSL. In the case of the allegation being made against the Headteacher this will be brought to the immediate attention of the Chair of Governors. The Headteacher/Chair of Governors will need to discuss with the Local Authority Designated Officer (LADO) the nature of the allegations in order for the appropriate action to be taken. This may constitute an initial evaluation meeting or strategy discussion depending on the allegation being made. </w:t>
      </w:r>
    </w:p>
    <w:p w14:paraId="5FD5600B" w14:textId="77777777" w:rsidR="0070142C" w:rsidRPr="00F82799" w:rsidRDefault="0070142C" w:rsidP="0070142C">
      <w:p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Head teachers will need to: </w:t>
      </w:r>
    </w:p>
    <w:p w14:paraId="17D25F3D" w14:textId="77777777" w:rsidR="0070142C" w:rsidRPr="00F82799" w:rsidRDefault="0070142C" w:rsidP="0070142C">
      <w:pPr>
        <w:numPr>
          <w:ilvl w:val="0"/>
          <w:numId w:val="162"/>
        </w:num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Refer to the LADO immediately and follow up in writing within 48 hours. Consider safeguarding arrangements of the child or young person to ensure they are away from the alleged abuser. </w:t>
      </w:r>
    </w:p>
    <w:p w14:paraId="7C9C6772" w14:textId="77777777" w:rsidR="0070142C" w:rsidRPr="00F82799" w:rsidRDefault="0070142C" w:rsidP="0070142C">
      <w:pPr>
        <w:numPr>
          <w:ilvl w:val="0"/>
          <w:numId w:val="162"/>
        </w:num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Contact the parents or </w:t>
      </w:r>
      <w:proofErr w:type="spellStart"/>
      <w:r w:rsidRPr="00F82799">
        <w:rPr>
          <w:rFonts w:asciiTheme="minorHAnsi" w:eastAsia="Calibri" w:hAnsiTheme="minorHAnsi" w:cstheme="minorHAnsi"/>
          <w:color w:val="000000" w:themeColor="text1"/>
        </w:rPr>
        <w:t>carers</w:t>
      </w:r>
      <w:proofErr w:type="spellEnd"/>
      <w:r w:rsidRPr="00F82799">
        <w:rPr>
          <w:rFonts w:asciiTheme="minorHAnsi" w:eastAsia="Calibri" w:hAnsiTheme="minorHAnsi" w:cstheme="minorHAnsi"/>
          <w:color w:val="000000" w:themeColor="text1"/>
        </w:rPr>
        <w:t xml:space="preserve"> of the child/young person if advised to do so by the LADO. </w:t>
      </w:r>
    </w:p>
    <w:p w14:paraId="17397AC6" w14:textId="77777777" w:rsidR="0070142C" w:rsidRPr="00F82799" w:rsidRDefault="0070142C" w:rsidP="0070142C">
      <w:pPr>
        <w:numPr>
          <w:ilvl w:val="0"/>
          <w:numId w:val="162"/>
        </w:num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Consider the rights of the staff member for a fair and equal process of investigation. </w:t>
      </w:r>
    </w:p>
    <w:p w14:paraId="1327C93C" w14:textId="77777777" w:rsidR="0070142C" w:rsidRPr="00F82799" w:rsidRDefault="0070142C" w:rsidP="0070142C">
      <w:pPr>
        <w:numPr>
          <w:ilvl w:val="0"/>
          <w:numId w:val="162"/>
        </w:numPr>
        <w:autoSpaceDE w:val="0"/>
        <w:autoSpaceDN w:val="0"/>
        <w:adjustRightInd w:val="0"/>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Ensure that the appropriate disciplinary procedures are followed including whether suspending a member of staff from work until the outcome of any investigation is deemed necessary. </w:t>
      </w:r>
    </w:p>
    <w:p w14:paraId="785FCB53" w14:textId="77777777" w:rsidR="0070142C" w:rsidRPr="00F82799" w:rsidRDefault="0070142C" w:rsidP="0070142C">
      <w:pPr>
        <w:numPr>
          <w:ilvl w:val="0"/>
          <w:numId w:val="162"/>
        </w:numPr>
        <w:autoSpaceDE w:val="0"/>
        <w:autoSpaceDN w:val="0"/>
        <w:adjustRightInd w:val="0"/>
        <w:spacing w:after="36"/>
        <w:rPr>
          <w:rFonts w:asciiTheme="minorHAnsi" w:eastAsia="Calibri" w:hAnsiTheme="minorHAnsi" w:cstheme="minorHAnsi"/>
          <w:color w:val="000000" w:themeColor="text1"/>
        </w:rPr>
      </w:pPr>
      <w:r w:rsidRPr="00F82799">
        <w:rPr>
          <w:rFonts w:asciiTheme="minorHAnsi" w:eastAsia="Calibri" w:hAnsiTheme="minorHAnsi" w:cstheme="minorHAnsi"/>
          <w:color w:val="000000" w:themeColor="text1"/>
        </w:rPr>
        <w:t xml:space="preserve">Act on any decision made in any strategy meeting. </w:t>
      </w:r>
    </w:p>
    <w:p w14:paraId="0E0828C4" w14:textId="77777777" w:rsidR="0070142C" w:rsidRPr="00F82799" w:rsidRDefault="0070142C" w:rsidP="0070142C">
      <w:pPr>
        <w:numPr>
          <w:ilvl w:val="0"/>
          <w:numId w:val="162"/>
        </w:numPr>
        <w:autoSpaceDE w:val="0"/>
        <w:autoSpaceDN w:val="0"/>
        <w:adjustRightInd w:val="0"/>
        <w:rPr>
          <w:rFonts w:asciiTheme="minorHAnsi" w:eastAsia="Calibri" w:hAnsiTheme="minorHAnsi" w:cstheme="minorHAnsi"/>
          <w:b/>
          <w:bCs/>
          <w:color w:val="000000" w:themeColor="text1"/>
        </w:rPr>
      </w:pPr>
      <w:r w:rsidRPr="00F82799">
        <w:rPr>
          <w:rFonts w:asciiTheme="minorHAnsi" w:eastAsia="Calibri" w:hAnsiTheme="minorHAnsi" w:cstheme="minorHAnsi"/>
          <w:color w:val="000000" w:themeColor="text1"/>
        </w:rPr>
        <w:t>Advise the Independent Safeguarding Authority where a member of staff has been disciplined or dismissed as a result of the allegations being founded.</w:t>
      </w:r>
    </w:p>
    <w:p w14:paraId="6A10932F" w14:textId="77777777" w:rsidR="0070142C" w:rsidRPr="00F82799" w:rsidRDefault="0070142C" w:rsidP="0070142C">
      <w:pPr>
        <w:pStyle w:val="1bodycopy10pt"/>
        <w:rPr>
          <w:rFonts w:asciiTheme="minorHAnsi" w:hAnsiTheme="minorHAnsi" w:cstheme="minorHAnsi"/>
          <w:color w:val="000000" w:themeColor="text1"/>
          <w:lang w:val="en-GB"/>
        </w:rPr>
      </w:pPr>
    </w:p>
    <w:p w14:paraId="18EB63D1" w14:textId="77777777" w:rsidR="0070142C" w:rsidRPr="00F82799" w:rsidRDefault="0070142C" w:rsidP="0070142C">
      <w:pPr>
        <w:rPr>
          <w:rFonts w:asciiTheme="minorHAnsi" w:hAnsiTheme="minorHAnsi" w:cstheme="minorHAnsi"/>
          <w:color w:val="000000" w:themeColor="text1"/>
          <w:lang w:val="en-GB"/>
        </w:rPr>
      </w:pPr>
      <w:r w:rsidRPr="00F82799">
        <w:rPr>
          <w:rFonts w:asciiTheme="minorHAnsi" w:hAnsiTheme="minorHAnsi" w:cstheme="minorHAnsi"/>
          <w:color w:val="000000" w:themeColor="text1"/>
          <w:shd w:val="clear" w:color="auto" w:fill="FFFFFF"/>
          <w:lang w:val="en-GB"/>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56030D5D" w14:textId="6305ED3D" w:rsidR="00B02DA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Where appropriate, the school will inform </w:t>
      </w:r>
      <w:proofErr w:type="spellStart"/>
      <w:r w:rsidRPr="00F82799">
        <w:rPr>
          <w:rFonts w:asciiTheme="minorHAnsi" w:hAnsiTheme="minorHAnsi" w:cstheme="minorHAnsi"/>
          <w:color w:val="000000" w:themeColor="text1"/>
        </w:rPr>
        <w:t>Ofsted</w:t>
      </w:r>
      <w:proofErr w:type="spellEnd"/>
      <w:r w:rsidRPr="00F82799">
        <w:rPr>
          <w:rFonts w:asciiTheme="minorHAnsi" w:hAnsiTheme="minorHAnsi" w:cstheme="minorHAnsi"/>
          <w:color w:val="000000" w:themeColor="text1"/>
        </w:rPr>
        <w:t xml:space="preserve"> of the allegation and actions taken, within the necessary timescale</w:t>
      </w:r>
      <w:r w:rsidR="00B02DA9">
        <w:rPr>
          <w:rFonts w:asciiTheme="minorHAnsi" w:hAnsiTheme="minorHAnsi" w:cstheme="minorHAnsi"/>
          <w:color w:val="000000" w:themeColor="text1"/>
        </w:rPr>
        <w:t>.</w:t>
      </w:r>
    </w:p>
    <w:p w14:paraId="756B37E4" w14:textId="77777777" w:rsidR="00B02DA9" w:rsidRPr="00F82799" w:rsidRDefault="00B02DA9">
      <w:pPr>
        <w:spacing w:after="120"/>
        <w:rPr>
          <w:rFonts w:asciiTheme="minorHAnsi" w:hAnsiTheme="minorHAnsi" w:cstheme="minorHAnsi"/>
          <w:color w:val="000000" w:themeColor="text1"/>
        </w:rPr>
      </w:pPr>
    </w:p>
    <w:p w14:paraId="10046266"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7.8 Allegations of abuse made against other pupils</w:t>
      </w:r>
    </w:p>
    <w:p w14:paraId="133F935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We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that children are capable of abusing their peers. Abuse will never be tolerated or passed off as “banter”, “just having a laugh”, “part of growing up”, or “boys being boys”, as this can lead to a culture of unacceptable </w:t>
      </w:r>
      <w:proofErr w:type="spellStart"/>
      <w:r w:rsidRPr="00F82799">
        <w:rPr>
          <w:rFonts w:asciiTheme="minorHAnsi" w:hAnsiTheme="minorHAnsi" w:cstheme="minorHAnsi"/>
          <w:color w:val="000000" w:themeColor="text1"/>
        </w:rPr>
        <w:t>behaviours</w:t>
      </w:r>
      <w:proofErr w:type="spellEnd"/>
      <w:r w:rsidRPr="00F82799">
        <w:rPr>
          <w:rFonts w:asciiTheme="minorHAnsi" w:hAnsiTheme="minorHAnsi" w:cstheme="minorHAnsi"/>
          <w:color w:val="000000" w:themeColor="text1"/>
        </w:rPr>
        <w:t>, misogyny/misandry and an unsafe environment for pupils.</w:t>
      </w:r>
    </w:p>
    <w:p w14:paraId="090316A5"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For some (but not all) forms of child-on-child abuse it is more likely that girls will be victims and boys’ perpetrators. However, all child-on-child abuse is unacceptable and will be taken seriously. </w:t>
      </w:r>
    </w:p>
    <w:p w14:paraId="56885C5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Most cases of pupils hurting other pupils will be dealt with under our school’s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policy, but this child protection and safeguarding policy will apply to any allegations that raise safeguarding concerns. This might include where the alleged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w:t>
      </w:r>
    </w:p>
    <w:p w14:paraId="484BF38A" w14:textId="77777777" w:rsidR="00FA02AD" w:rsidRPr="00F82799" w:rsidRDefault="00B85661">
      <w:pPr>
        <w:numPr>
          <w:ilvl w:val="0"/>
          <w:numId w:val="4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Is serious, and potentially a criminal offence</w:t>
      </w:r>
    </w:p>
    <w:p w14:paraId="24CABEDD" w14:textId="77777777" w:rsidR="00FA02AD" w:rsidRPr="00F82799" w:rsidRDefault="00B85661">
      <w:pPr>
        <w:numPr>
          <w:ilvl w:val="0"/>
          <w:numId w:val="4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Could put pupils in the school at risk</w:t>
      </w:r>
    </w:p>
    <w:p w14:paraId="1108F3F0" w14:textId="77777777" w:rsidR="00FA02AD" w:rsidRPr="00F82799" w:rsidRDefault="00B85661">
      <w:pPr>
        <w:numPr>
          <w:ilvl w:val="0"/>
          <w:numId w:val="4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lastRenderedPageBreak/>
        <w:t>Is violent</w:t>
      </w:r>
    </w:p>
    <w:p w14:paraId="1F82F4E3" w14:textId="77777777" w:rsidR="00FA02AD" w:rsidRPr="00F82799" w:rsidRDefault="00B85661">
      <w:pPr>
        <w:numPr>
          <w:ilvl w:val="0"/>
          <w:numId w:val="4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Involves pupils being forced to use drugs or alcohol</w:t>
      </w:r>
    </w:p>
    <w:p w14:paraId="7DF972DD" w14:textId="77777777" w:rsidR="00FA02AD" w:rsidRPr="00F82799" w:rsidRDefault="00B85661">
      <w:pPr>
        <w:numPr>
          <w:ilvl w:val="0"/>
          <w:numId w:val="4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Involves sexual exploitation, sexual abuse or sexual harassment, such as indecent exposure, sexual assault, </w:t>
      </w:r>
      <w:proofErr w:type="spellStart"/>
      <w:r w:rsidRPr="00F82799">
        <w:rPr>
          <w:rFonts w:asciiTheme="minorHAnsi" w:hAnsiTheme="minorHAnsi" w:cstheme="minorHAnsi"/>
          <w:color w:val="000000" w:themeColor="text1"/>
        </w:rPr>
        <w:t>upskirting</w:t>
      </w:r>
      <w:proofErr w:type="spellEnd"/>
      <w:r w:rsidRPr="00F82799">
        <w:rPr>
          <w:rFonts w:asciiTheme="minorHAnsi" w:hAnsiTheme="minorHAnsi" w:cstheme="minorHAnsi"/>
          <w:color w:val="000000" w:themeColor="text1"/>
        </w:rPr>
        <w:t xml:space="preserve"> or sexually inappropriate pictures or videos (including the making or sharing of nudes and semi-nudes, including where generated by AI), which may include or be driven by misogyny/misandry</w:t>
      </w:r>
    </w:p>
    <w:p w14:paraId="65B896A6" w14:textId="260F44EB"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See </w:t>
      </w:r>
      <w:r w:rsidR="00B02DA9">
        <w:rPr>
          <w:rFonts w:asciiTheme="minorHAnsi" w:hAnsiTheme="minorHAnsi" w:cstheme="minorHAnsi"/>
          <w:color w:val="000000" w:themeColor="text1"/>
        </w:rPr>
        <w:t>appendix 2</w:t>
      </w:r>
      <w:r w:rsidRPr="00F82799">
        <w:rPr>
          <w:rFonts w:asciiTheme="minorHAnsi" w:hAnsiTheme="minorHAnsi" w:cstheme="minorHAnsi"/>
          <w:color w:val="000000" w:themeColor="text1"/>
        </w:rPr>
        <w:t xml:space="preserve"> for more information about child-on-child abuse.</w:t>
      </w:r>
    </w:p>
    <w:p w14:paraId="75783CA3"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Procedures for dealing with allegations of child-on-child abuse</w:t>
      </w:r>
    </w:p>
    <w:p w14:paraId="20BB2D5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a pupil makes an allegation of abuse against another pupil:</w:t>
      </w:r>
    </w:p>
    <w:p w14:paraId="47C7C484" w14:textId="77777777" w:rsidR="00FA02AD" w:rsidRPr="00F82799" w:rsidRDefault="00B85661">
      <w:pPr>
        <w:numPr>
          <w:ilvl w:val="0"/>
          <w:numId w:val="4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You must record the allegation and tell the DSL, but do not investigate it</w:t>
      </w:r>
    </w:p>
    <w:p w14:paraId="55CAC83B" w14:textId="77777777" w:rsidR="00FA02AD" w:rsidRPr="00F82799" w:rsidRDefault="00B85661">
      <w:pPr>
        <w:numPr>
          <w:ilvl w:val="0"/>
          <w:numId w:val="4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DSL will contact the local authority children’s social care team and follow its advice, as well as the police if the allegation involves a potential criminal offence</w:t>
      </w:r>
    </w:p>
    <w:p w14:paraId="5F7055D3" w14:textId="77777777" w:rsidR="00FA02AD" w:rsidRPr="00F82799" w:rsidRDefault="00B85661">
      <w:pPr>
        <w:numPr>
          <w:ilvl w:val="0"/>
          <w:numId w:val="4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73996A0C" w14:textId="77777777" w:rsidR="00FA02AD" w:rsidRPr="00F82799" w:rsidRDefault="00B85661">
      <w:pPr>
        <w:numPr>
          <w:ilvl w:val="0"/>
          <w:numId w:val="4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DSL will contact the children and adolescent mental health services (CAMHS), if appropriate</w:t>
      </w:r>
    </w:p>
    <w:p w14:paraId="5F864BD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69D487B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 xml:space="preserve">Creating a supportive environment in school and </w:t>
      </w:r>
      <w:proofErr w:type="spellStart"/>
      <w:r w:rsidRPr="00F82799">
        <w:rPr>
          <w:rFonts w:asciiTheme="minorHAnsi" w:hAnsiTheme="minorHAnsi" w:cstheme="minorHAnsi"/>
          <w:b/>
          <w:bCs/>
          <w:color w:val="000000" w:themeColor="text1"/>
        </w:rPr>
        <w:t>minimising</w:t>
      </w:r>
      <w:proofErr w:type="spellEnd"/>
      <w:r w:rsidRPr="00F82799">
        <w:rPr>
          <w:rFonts w:asciiTheme="minorHAnsi" w:hAnsiTheme="minorHAnsi" w:cstheme="minorHAnsi"/>
          <w:b/>
          <w:bCs/>
          <w:color w:val="000000" w:themeColor="text1"/>
        </w:rPr>
        <w:t xml:space="preserve"> the risk of child-on-child abuse</w:t>
      </w:r>
    </w:p>
    <w:p w14:paraId="19686702"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We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the importance of taking proactive action to </w:t>
      </w:r>
      <w:proofErr w:type="spellStart"/>
      <w:r w:rsidRPr="00F82799">
        <w:rPr>
          <w:rFonts w:asciiTheme="minorHAnsi" w:hAnsiTheme="minorHAnsi" w:cstheme="minorHAnsi"/>
          <w:color w:val="000000" w:themeColor="text1"/>
        </w:rPr>
        <w:t>minimise</w:t>
      </w:r>
      <w:proofErr w:type="spellEnd"/>
      <w:r w:rsidRPr="00F82799">
        <w:rPr>
          <w:rFonts w:asciiTheme="minorHAnsi" w:hAnsiTheme="minorHAnsi" w:cstheme="minorHAnsi"/>
          <w:color w:val="000000" w:themeColor="text1"/>
        </w:rPr>
        <w:t xml:space="preserve"> the risk of child-on-child abuse, and of creating a supportive environment where victims feel confident in reporting incidents. </w:t>
      </w:r>
    </w:p>
    <w:p w14:paraId="5544692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To achieve this, we will:</w:t>
      </w:r>
    </w:p>
    <w:p w14:paraId="3C83DF0E" w14:textId="77777777" w:rsidR="00FA02AD" w:rsidRPr="00F82799" w:rsidRDefault="00B85661">
      <w:pPr>
        <w:numPr>
          <w:ilvl w:val="0"/>
          <w:numId w:val="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Challenge any form of derogatory or </w:t>
      </w:r>
      <w:proofErr w:type="spellStart"/>
      <w:r w:rsidRPr="00F82799">
        <w:rPr>
          <w:rFonts w:asciiTheme="minorHAnsi" w:hAnsiTheme="minorHAnsi" w:cstheme="minorHAnsi"/>
          <w:color w:val="000000" w:themeColor="text1"/>
        </w:rPr>
        <w:t>sexualised</w:t>
      </w:r>
      <w:proofErr w:type="spellEnd"/>
      <w:r w:rsidRPr="00F82799">
        <w:rPr>
          <w:rFonts w:asciiTheme="minorHAnsi" w:hAnsiTheme="minorHAnsi" w:cstheme="minorHAnsi"/>
          <w:color w:val="000000" w:themeColor="text1"/>
        </w:rPr>
        <w:t xml:space="preserve"> language or inappropriate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between peers, including requesting, making or sending sexual images </w:t>
      </w:r>
    </w:p>
    <w:p w14:paraId="2A10F1A8" w14:textId="77777777" w:rsidR="00FA02AD" w:rsidRPr="00F82799" w:rsidRDefault="00B85661">
      <w:pPr>
        <w:numPr>
          <w:ilvl w:val="0"/>
          <w:numId w:val="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Be vigilant to issues that particularly affect different genders – for example, </w:t>
      </w:r>
      <w:proofErr w:type="spellStart"/>
      <w:r w:rsidRPr="00F82799">
        <w:rPr>
          <w:rFonts w:asciiTheme="minorHAnsi" w:hAnsiTheme="minorHAnsi" w:cstheme="minorHAnsi"/>
          <w:color w:val="000000" w:themeColor="text1"/>
        </w:rPr>
        <w:t>sexualised</w:t>
      </w:r>
      <w:proofErr w:type="spellEnd"/>
      <w:r w:rsidRPr="00F82799">
        <w:rPr>
          <w:rFonts w:asciiTheme="minorHAnsi" w:hAnsiTheme="minorHAnsi" w:cstheme="minorHAnsi"/>
          <w:color w:val="000000" w:themeColor="text1"/>
        </w:rPr>
        <w:t xml:space="preserve"> or aggressive touching or grabbing towards female pupils, and initiation or hazing-type violence with respect to boys</w:t>
      </w:r>
    </w:p>
    <w:p w14:paraId="67137E24" w14:textId="77777777" w:rsidR="00FA02AD" w:rsidRPr="00F82799" w:rsidRDefault="00B85661">
      <w:pPr>
        <w:numPr>
          <w:ilvl w:val="0"/>
          <w:numId w:val="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Ensure our curriculum helps to educate pupils about appropriate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and consent </w:t>
      </w:r>
    </w:p>
    <w:p w14:paraId="71DB092F" w14:textId="77777777" w:rsidR="00FA02AD" w:rsidRPr="00F82799" w:rsidRDefault="00B85661">
      <w:pPr>
        <w:numPr>
          <w:ilvl w:val="0"/>
          <w:numId w:val="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Ensure pupils are able to easily and confidently report abuse using our reporting systems (as described in section 7.10 below)</w:t>
      </w:r>
    </w:p>
    <w:p w14:paraId="7AFC55AB" w14:textId="77777777" w:rsidR="00FA02AD" w:rsidRPr="00F82799" w:rsidRDefault="00B85661">
      <w:pPr>
        <w:numPr>
          <w:ilvl w:val="0"/>
          <w:numId w:val="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Ensure staff reassure victims that they are being taken seriously </w:t>
      </w:r>
    </w:p>
    <w:p w14:paraId="3D6F7C3B" w14:textId="77777777" w:rsidR="00FA02AD" w:rsidRPr="00F82799" w:rsidRDefault="00B85661">
      <w:pPr>
        <w:numPr>
          <w:ilvl w:val="0"/>
          <w:numId w:val="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8FDA7B1" w14:textId="77777777" w:rsidR="00FA02AD" w:rsidRPr="00F82799" w:rsidRDefault="00B85661">
      <w:pPr>
        <w:numPr>
          <w:ilvl w:val="0"/>
          <w:numId w:val="48"/>
        </w:numPr>
        <w:spacing w:after="120"/>
        <w:ind w:left="340" w:hanging="282"/>
        <w:rPr>
          <w:rFonts w:asciiTheme="minorHAnsi" w:eastAsia="Times New Roman" w:hAnsiTheme="minorHAnsi" w:cstheme="minorHAnsi"/>
          <w:color w:val="000000" w:themeColor="text1"/>
          <w:sz w:val="22"/>
          <w:szCs w:val="22"/>
        </w:rPr>
      </w:pP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the intersection of misogyny/misandry and harmful sexual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We will actively identify, challenge and address how misogynistic/misandrist attitudes contribute to the </w:t>
      </w:r>
      <w:proofErr w:type="spellStart"/>
      <w:r w:rsidRPr="00F82799">
        <w:rPr>
          <w:rFonts w:asciiTheme="minorHAnsi" w:hAnsiTheme="minorHAnsi" w:cstheme="minorHAnsi"/>
          <w:color w:val="000000" w:themeColor="text1"/>
        </w:rPr>
        <w:t>normalisation</w:t>
      </w:r>
      <w:proofErr w:type="spellEnd"/>
      <w:r w:rsidRPr="00F82799">
        <w:rPr>
          <w:rFonts w:asciiTheme="minorHAnsi" w:hAnsiTheme="minorHAnsi" w:cstheme="minorHAnsi"/>
          <w:color w:val="000000" w:themeColor="text1"/>
        </w:rPr>
        <w:t xml:space="preserve"> of inappropriate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and increases the risk of leading to child-on-child abuse, including sexual harassment and sexual violence, within our school environment</w:t>
      </w:r>
    </w:p>
    <w:p w14:paraId="36171D59" w14:textId="77777777" w:rsidR="00FA02AD" w:rsidRPr="00F82799" w:rsidRDefault="00B85661">
      <w:pPr>
        <w:numPr>
          <w:ilvl w:val="0"/>
          <w:numId w:val="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Be alert to the prevalence of harmful online material and extreme misogynistic/misandrist ideologies, including misogynistic influencers, and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the impact this content could have on shaping pupils’ attitudes</w:t>
      </w:r>
    </w:p>
    <w:p w14:paraId="2FCDB67A" w14:textId="77777777" w:rsidR="00FA02AD" w:rsidRPr="00F82799" w:rsidRDefault="00B85661">
      <w:pPr>
        <w:numPr>
          <w:ilvl w:val="0"/>
          <w:numId w:val="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Support children who have witnessed sexual violence, especially rape or assault by penetration. We will do all we can to make sure the victim, alleged perpetrator(s) and any witnesses are not bullied or harassed</w:t>
      </w:r>
    </w:p>
    <w:p w14:paraId="01DE2351" w14:textId="77777777" w:rsidR="00FA02AD" w:rsidRPr="00F82799" w:rsidRDefault="00B85661">
      <w:pPr>
        <w:numPr>
          <w:ilvl w:val="0"/>
          <w:numId w:val="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lastRenderedPageBreak/>
        <w:t xml:space="preserve">Consider intra-familial harms and any necessary support for siblings following a report of sexual violence and/or harassment  </w:t>
      </w:r>
    </w:p>
    <w:p w14:paraId="41FD885B" w14:textId="77777777" w:rsidR="00FA02AD" w:rsidRPr="00F82799" w:rsidRDefault="00B85661">
      <w:pPr>
        <w:numPr>
          <w:ilvl w:val="0"/>
          <w:numId w:val="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Ensure staff are trained to understand:</w:t>
      </w:r>
    </w:p>
    <w:p w14:paraId="3664F22A" w14:textId="77777777" w:rsidR="00FA02AD" w:rsidRPr="00F82799" w:rsidRDefault="00B85661">
      <w:pPr>
        <w:numPr>
          <w:ilvl w:val="0"/>
          <w:numId w:val="49"/>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How to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the indicators and signs of child-on-child abuse, and know how to identify it and respond to reports</w:t>
      </w:r>
    </w:p>
    <w:p w14:paraId="59AAFD56" w14:textId="77777777" w:rsidR="00FA02AD" w:rsidRPr="00F82799" w:rsidRDefault="00B85661">
      <w:pPr>
        <w:numPr>
          <w:ilvl w:val="0"/>
          <w:numId w:val="49"/>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That even if there are no reports of child-on-child abuse in school, it does not mean it is not happening – staff should maintain an attitude of “it could happen here” </w:t>
      </w:r>
    </w:p>
    <w:p w14:paraId="0FC5C268" w14:textId="77777777" w:rsidR="00FA02AD" w:rsidRPr="00F82799" w:rsidRDefault="00B85661">
      <w:pPr>
        <w:numPr>
          <w:ilvl w:val="0"/>
          <w:numId w:val="49"/>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That if they have any concerns about a child’s welfare, they should act on them immediately rather than wait to be told, and that victims may not always make a direct report. For example:</w:t>
      </w:r>
    </w:p>
    <w:p w14:paraId="45A50C0F" w14:textId="77777777" w:rsidR="0070142C" w:rsidRPr="00F82799" w:rsidRDefault="0070142C" w:rsidP="0070142C">
      <w:pPr>
        <w:pStyle w:val="4Bulletedcopyblue"/>
        <w:numPr>
          <w:ilvl w:val="2"/>
          <w:numId w:val="49"/>
        </w:numPr>
        <w:tabs>
          <w:tab w:val="clear" w:pos="2160"/>
        </w:tabs>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Children can show signs or act in ways they hope adults will notice and react to</w:t>
      </w:r>
    </w:p>
    <w:p w14:paraId="67CC72BD" w14:textId="77777777" w:rsidR="0070142C" w:rsidRPr="00F82799" w:rsidRDefault="0070142C" w:rsidP="0070142C">
      <w:pPr>
        <w:pStyle w:val="4Bulletedcopyblue"/>
        <w:numPr>
          <w:ilvl w:val="2"/>
          <w:numId w:val="49"/>
        </w:numPr>
        <w:tabs>
          <w:tab w:val="clear" w:pos="2160"/>
        </w:tabs>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A friend may make a report </w:t>
      </w:r>
    </w:p>
    <w:p w14:paraId="295AADF4" w14:textId="77777777" w:rsidR="0070142C" w:rsidRPr="00F82799" w:rsidRDefault="0070142C" w:rsidP="0070142C">
      <w:pPr>
        <w:pStyle w:val="4Bulletedcopyblue"/>
        <w:numPr>
          <w:ilvl w:val="2"/>
          <w:numId w:val="49"/>
        </w:numPr>
        <w:tabs>
          <w:tab w:val="clear" w:pos="2160"/>
        </w:tabs>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A member of staff may overhear a conversation </w:t>
      </w:r>
    </w:p>
    <w:p w14:paraId="16D035B2" w14:textId="77777777" w:rsidR="0070142C" w:rsidRPr="00F82799" w:rsidRDefault="0070142C" w:rsidP="0070142C">
      <w:pPr>
        <w:pStyle w:val="4Bulletedcopyblue"/>
        <w:numPr>
          <w:ilvl w:val="2"/>
          <w:numId w:val="49"/>
        </w:numPr>
        <w:tabs>
          <w:tab w:val="clear" w:pos="2160"/>
        </w:tabs>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 child’s behaviour might indicate that something is wrong</w:t>
      </w:r>
    </w:p>
    <w:p w14:paraId="3B92ED15" w14:textId="77777777" w:rsidR="00FA02AD" w:rsidRPr="00F82799" w:rsidRDefault="00B85661">
      <w:pPr>
        <w:numPr>
          <w:ilvl w:val="0"/>
          <w:numId w:val="51"/>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That certain children may face additional barriers to telling someone because of their vulnerability, disability, gender, ethnicity and/or sexual orientation</w:t>
      </w:r>
    </w:p>
    <w:p w14:paraId="0E9E0AAF" w14:textId="77777777" w:rsidR="00FA02AD" w:rsidRPr="00F82799" w:rsidRDefault="00B85661">
      <w:pPr>
        <w:numPr>
          <w:ilvl w:val="0"/>
          <w:numId w:val="51"/>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That a pupil harming a peer could be a sign that the child is being abused themselves, and that this would fall under the scope of this policy</w:t>
      </w:r>
    </w:p>
    <w:p w14:paraId="600C9D0F" w14:textId="77777777" w:rsidR="00FA02AD" w:rsidRPr="00F82799" w:rsidRDefault="00B85661">
      <w:pPr>
        <w:numPr>
          <w:ilvl w:val="0"/>
          <w:numId w:val="51"/>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The important role they have to play in preventing child-on-child abuse and responding where they believe a child may be at risk from it</w:t>
      </w:r>
    </w:p>
    <w:p w14:paraId="5EF23F36" w14:textId="77777777" w:rsidR="00FA02AD" w:rsidRPr="00F82799" w:rsidRDefault="00B85661">
      <w:pPr>
        <w:numPr>
          <w:ilvl w:val="0"/>
          <w:numId w:val="51"/>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That they should speak to the DSL if they have any concerns</w:t>
      </w:r>
    </w:p>
    <w:p w14:paraId="0E6FD0A3" w14:textId="77777777" w:rsidR="00FA02AD" w:rsidRPr="00F82799" w:rsidRDefault="00B85661">
      <w:pPr>
        <w:numPr>
          <w:ilvl w:val="0"/>
          <w:numId w:val="51"/>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That social media is likely to play a role in the fall-out from any incident or alleged incident, including for potential contact between the victim, alleged perpetrator(s) and friends from either side</w:t>
      </w:r>
    </w:p>
    <w:p w14:paraId="72A3C4C5" w14:textId="77777777" w:rsidR="00FA02AD" w:rsidRPr="00F82799" w:rsidRDefault="00B85661">
      <w:pPr>
        <w:numPr>
          <w:ilvl w:val="0"/>
          <w:numId w:val="51"/>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That exposure to misogynistic/misandrist content online can indicate a safeguarding concern and requires early discussion with the DSL</w:t>
      </w:r>
    </w:p>
    <w:p w14:paraId="0FC0A55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DSL will take the lead role in any disciplining of the alleged perpetrator(s). We will provide support at the same time as taking any disciplinary action.</w:t>
      </w:r>
    </w:p>
    <w:p w14:paraId="6C92CFB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Disciplinary action can be taken while other investigations are going on, such as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F82799">
        <w:rPr>
          <w:rFonts w:asciiTheme="minorHAnsi" w:hAnsiTheme="minorHAnsi" w:cstheme="minorHAnsi"/>
          <w:color w:val="000000" w:themeColor="text1"/>
        </w:rPr>
        <w:t>taking into account</w:t>
      </w:r>
      <w:proofErr w:type="gramEnd"/>
      <w:r w:rsidRPr="00F82799">
        <w:rPr>
          <w:rFonts w:asciiTheme="minorHAnsi" w:hAnsiTheme="minorHAnsi" w:cstheme="minorHAnsi"/>
          <w:color w:val="000000" w:themeColor="text1"/>
        </w:rPr>
        <w:t xml:space="preserve"> whether:</w:t>
      </w:r>
    </w:p>
    <w:p w14:paraId="5736AD24" w14:textId="77777777" w:rsidR="00FA02AD" w:rsidRPr="00F82799" w:rsidRDefault="00B85661">
      <w:pPr>
        <w:numPr>
          <w:ilvl w:val="0"/>
          <w:numId w:val="52"/>
        </w:numPr>
        <w:spacing w:after="120"/>
        <w:ind w:left="340" w:hanging="282"/>
        <w:rPr>
          <w:rFonts w:asciiTheme="minorHAnsi" w:eastAsia="Times New Roman" w:hAnsiTheme="minorHAnsi" w:cstheme="minorHAnsi"/>
          <w:color w:val="000000" w:themeColor="text1"/>
          <w:sz w:val="22"/>
          <w:szCs w:val="22"/>
        </w:rPr>
      </w:pPr>
      <w:proofErr w:type="gramStart"/>
      <w:r w:rsidRPr="00F82799">
        <w:rPr>
          <w:rFonts w:asciiTheme="minorHAnsi" w:hAnsiTheme="minorHAnsi" w:cstheme="minorHAnsi"/>
          <w:color w:val="000000" w:themeColor="text1"/>
        </w:rPr>
        <w:t>Taking action</w:t>
      </w:r>
      <w:proofErr w:type="gramEnd"/>
      <w:r w:rsidRPr="00F82799">
        <w:rPr>
          <w:rFonts w:asciiTheme="minorHAnsi" w:hAnsiTheme="minorHAnsi" w:cstheme="minorHAnsi"/>
          <w:color w:val="000000" w:themeColor="text1"/>
        </w:rPr>
        <w:t xml:space="preserve"> would prejudice an investigation and/or subsequent prosecution – we will liaise with the police and/or local authority children’s social care to determine this</w:t>
      </w:r>
    </w:p>
    <w:p w14:paraId="679D1106" w14:textId="77777777" w:rsidR="00FA02AD" w:rsidRPr="00F82799" w:rsidRDefault="00B85661">
      <w:pPr>
        <w:numPr>
          <w:ilvl w:val="0"/>
          <w:numId w:val="5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There are circumstances that make it unreasonable or irrational for us to reach our own view about what happened while an independent investigation is ongoing</w:t>
      </w:r>
    </w:p>
    <w:p w14:paraId="0FA2EFF2"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 xml:space="preserve">7.9 Making or sharing of nudes and semi-nudes </w:t>
      </w:r>
    </w:p>
    <w:p w14:paraId="2232788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Your responsibilities when responding to an incident</w:t>
      </w:r>
    </w:p>
    <w:p w14:paraId="0546FC9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All incidents involving the sharing of nude or semi-nude images, regardless of whether they are consensual or non-consensual, require a safeguarding response. If you are made aware of an incident involving the consensual or non-consensual making or sharing of nude or semi-nudes</w:t>
      </w:r>
      <w:r w:rsidRPr="00F82799">
        <w:rPr>
          <w:rFonts w:asciiTheme="minorHAnsi" w:hAnsiTheme="minorHAnsi" w:cstheme="minorHAnsi"/>
          <w:color w:val="000000" w:themeColor="text1"/>
          <w:shd w:val="clear" w:color="auto" w:fill="FFFFFF"/>
        </w:rPr>
        <w:t>, including where generated by AI</w:t>
      </w:r>
      <w:r w:rsidRPr="00F82799">
        <w:rPr>
          <w:rFonts w:asciiTheme="minorHAnsi" w:hAnsiTheme="minorHAnsi" w:cstheme="minorHAnsi"/>
          <w:color w:val="000000" w:themeColor="text1"/>
        </w:rPr>
        <w:t xml:space="preserve">, you must report it to the DSL immediately. </w:t>
      </w:r>
    </w:p>
    <w:p w14:paraId="0F55A22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You must </w:t>
      </w:r>
      <w:r w:rsidRPr="00F82799">
        <w:rPr>
          <w:rFonts w:asciiTheme="minorHAnsi" w:hAnsiTheme="minorHAnsi" w:cstheme="minorHAnsi"/>
          <w:b/>
          <w:bCs/>
          <w:color w:val="000000" w:themeColor="text1"/>
        </w:rPr>
        <w:t>not</w:t>
      </w:r>
      <w:r w:rsidRPr="00F82799">
        <w:rPr>
          <w:rFonts w:asciiTheme="minorHAnsi" w:hAnsiTheme="minorHAnsi" w:cstheme="minorHAnsi"/>
          <w:color w:val="000000" w:themeColor="text1"/>
        </w:rPr>
        <w:t xml:space="preserve">: </w:t>
      </w:r>
    </w:p>
    <w:p w14:paraId="633B3FFC" w14:textId="77777777" w:rsidR="00FA02AD" w:rsidRPr="00F82799" w:rsidRDefault="00B85661">
      <w:pPr>
        <w:numPr>
          <w:ilvl w:val="0"/>
          <w:numId w:val="5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View, copy, print, share, store or save the imagery yourself, or ask a pupil to share or download it (if you have already viewed the imagery by accident, you must report this to the DSL)</w:t>
      </w:r>
    </w:p>
    <w:p w14:paraId="731283C1" w14:textId="77777777" w:rsidR="00FA02AD" w:rsidRPr="00F82799" w:rsidRDefault="00B85661">
      <w:pPr>
        <w:numPr>
          <w:ilvl w:val="0"/>
          <w:numId w:val="5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lastRenderedPageBreak/>
        <w:t>Delete the imagery or ask the pupil to delete it</w:t>
      </w:r>
    </w:p>
    <w:p w14:paraId="285581D2" w14:textId="77777777" w:rsidR="00FA02AD" w:rsidRPr="00F82799" w:rsidRDefault="00B85661">
      <w:pPr>
        <w:numPr>
          <w:ilvl w:val="0"/>
          <w:numId w:val="5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Ask the pupil(s) who are involved in the incident to disclose information regarding the imagery (this is the DSL’s responsibility) </w:t>
      </w:r>
    </w:p>
    <w:p w14:paraId="73620EC2" w14:textId="77777777" w:rsidR="00FA02AD" w:rsidRPr="00F82799" w:rsidRDefault="00B85661">
      <w:pPr>
        <w:numPr>
          <w:ilvl w:val="0"/>
          <w:numId w:val="5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Share information about the incident with other members of staff, the pupil(s) it involves or their, or other, parents and/or </w:t>
      </w:r>
      <w:proofErr w:type="spellStart"/>
      <w:r w:rsidRPr="00F82799">
        <w:rPr>
          <w:rFonts w:asciiTheme="minorHAnsi" w:hAnsiTheme="minorHAnsi" w:cstheme="minorHAnsi"/>
          <w:color w:val="000000" w:themeColor="text1"/>
        </w:rPr>
        <w:t>carers</w:t>
      </w:r>
      <w:proofErr w:type="spellEnd"/>
    </w:p>
    <w:p w14:paraId="13DD0E88" w14:textId="77777777" w:rsidR="00FA02AD" w:rsidRPr="00F82799" w:rsidRDefault="00B85661">
      <w:pPr>
        <w:numPr>
          <w:ilvl w:val="0"/>
          <w:numId w:val="5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Say or do anything to blame or shame any young people involved</w:t>
      </w:r>
    </w:p>
    <w:p w14:paraId="22833A2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You should explain that you need to report the incident, and reassure the pupil(s) that they will receive support and help from the DSL.</w:t>
      </w:r>
    </w:p>
    <w:p w14:paraId="1F5B5765"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Initial review meeting</w:t>
      </w:r>
    </w:p>
    <w:p w14:paraId="0E347405"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0D538B62" w14:textId="77777777" w:rsidR="00FA02AD" w:rsidRPr="00F82799" w:rsidRDefault="00B85661">
      <w:pPr>
        <w:numPr>
          <w:ilvl w:val="0"/>
          <w:numId w:val="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Whether there is an immediate risk to pupil(s) </w:t>
      </w:r>
    </w:p>
    <w:p w14:paraId="5916DE7B" w14:textId="77777777" w:rsidR="00FA02AD" w:rsidRPr="00F82799" w:rsidRDefault="00B85661">
      <w:pPr>
        <w:numPr>
          <w:ilvl w:val="0"/>
          <w:numId w:val="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If a referral needs to be made to the police and/or children’s social care </w:t>
      </w:r>
    </w:p>
    <w:p w14:paraId="5D61F125" w14:textId="77777777" w:rsidR="00FA02AD" w:rsidRPr="00F82799" w:rsidRDefault="00B85661">
      <w:pPr>
        <w:numPr>
          <w:ilvl w:val="0"/>
          <w:numId w:val="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If it is necessary to view the image(s) in order to safeguard the young person (in most cases, images or videos should not be viewed)</w:t>
      </w:r>
    </w:p>
    <w:p w14:paraId="116CF7D4" w14:textId="77777777" w:rsidR="00FA02AD" w:rsidRPr="00F82799" w:rsidRDefault="00B85661">
      <w:pPr>
        <w:numPr>
          <w:ilvl w:val="0"/>
          <w:numId w:val="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What further information is required to decide on the best response</w:t>
      </w:r>
    </w:p>
    <w:p w14:paraId="1C6C3C43" w14:textId="77777777" w:rsidR="00FA02AD" w:rsidRPr="00F82799" w:rsidRDefault="00B85661">
      <w:pPr>
        <w:numPr>
          <w:ilvl w:val="0"/>
          <w:numId w:val="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Whether the image(s) has been shared widely and via what services and/or platforms (this may be unknown)</w:t>
      </w:r>
    </w:p>
    <w:p w14:paraId="7F508B50" w14:textId="77777777" w:rsidR="00FA02AD" w:rsidRPr="00F82799" w:rsidRDefault="00B85661">
      <w:pPr>
        <w:numPr>
          <w:ilvl w:val="0"/>
          <w:numId w:val="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Whether immediate action should be taken to delete or remove images or videos from devices or online services</w:t>
      </w:r>
    </w:p>
    <w:p w14:paraId="4FFD6603" w14:textId="77777777" w:rsidR="00FA02AD" w:rsidRPr="00F82799" w:rsidRDefault="00B85661">
      <w:pPr>
        <w:numPr>
          <w:ilvl w:val="0"/>
          <w:numId w:val="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Any relevant facts about the pupils involved which would influence risk assessment</w:t>
      </w:r>
    </w:p>
    <w:p w14:paraId="473F54EF" w14:textId="77777777" w:rsidR="00FA02AD" w:rsidRPr="00F82799" w:rsidRDefault="00B85661">
      <w:pPr>
        <w:numPr>
          <w:ilvl w:val="0"/>
          <w:numId w:val="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If there is a need to contact another school, college, setting or individual</w:t>
      </w:r>
    </w:p>
    <w:p w14:paraId="63AA387A" w14:textId="77777777" w:rsidR="00FA02AD" w:rsidRPr="00F82799" w:rsidRDefault="00B85661">
      <w:pPr>
        <w:numPr>
          <w:ilvl w:val="0"/>
          <w:numId w:val="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Whether to contact parents or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of the pupils involved (in most cases parents/</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should be involved)</w:t>
      </w:r>
    </w:p>
    <w:p w14:paraId="1445907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DSL will make an immediate referral to police and/or children’s social care if: </w:t>
      </w:r>
    </w:p>
    <w:p w14:paraId="4BC4E207" w14:textId="20340F32" w:rsidR="00FA02AD" w:rsidRPr="00F82799" w:rsidRDefault="00B85661">
      <w:pPr>
        <w:numPr>
          <w:ilvl w:val="0"/>
          <w:numId w:val="5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The incident involves an adult. </w:t>
      </w:r>
      <w:bookmarkStart w:id="27" w:name="_Hlk167959363"/>
      <w:r w:rsidRPr="00F82799">
        <w:rPr>
          <w:rFonts w:asciiTheme="minorHAnsi" w:hAnsiTheme="minorHAnsi" w:cstheme="minorHAnsi"/>
          <w:color w:val="000000" w:themeColor="text1"/>
        </w:rPr>
        <w:t xml:space="preserve">Where an </w:t>
      </w:r>
      <w:proofErr w:type="gramStart"/>
      <w:r w:rsidRPr="00F82799">
        <w:rPr>
          <w:rFonts w:asciiTheme="minorHAnsi" w:hAnsiTheme="minorHAnsi" w:cstheme="minorHAnsi"/>
          <w:color w:val="000000" w:themeColor="text1"/>
        </w:rPr>
        <w:t>adult poses</w:t>
      </w:r>
      <w:proofErr w:type="gramEnd"/>
      <w:r w:rsidRPr="00F82799">
        <w:rPr>
          <w:rFonts w:asciiTheme="minorHAnsi" w:hAnsiTheme="minorHAnsi" w:cstheme="minorHAnsi"/>
          <w:color w:val="000000" w:themeColor="text1"/>
        </w:rPr>
        <w:t xml:space="preserve"> as a child to groom or exploit a child or young person, the incident may first present as a child-on-child incident. See </w:t>
      </w:r>
      <w:r w:rsidR="00B02DA9">
        <w:rPr>
          <w:rFonts w:asciiTheme="minorHAnsi" w:hAnsiTheme="minorHAnsi" w:cstheme="minorHAnsi"/>
          <w:color w:val="000000" w:themeColor="text1"/>
        </w:rPr>
        <w:t>appendix 2</w:t>
      </w:r>
      <w:r w:rsidRPr="00F82799">
        <w:rPr>
          <w:rFonts w:asciiTheme="minorHAnsi" w:hAnsiTheme="minorHAnsi" w:cstheme="minorHAnsi"/>
          <w:color w:val="000000" w:themeColor="text1"/>
        </w:rPr>
        <w:t xml:space="preserve"> for more information on assessing adult-involved incidents</w:t>
      </w:r>
    </w:p>
    <w:bookmarkEnd w:id="27"/>
    <w:p w14:paraId="5B1FFF7B" w14:textId="77777777" w:rsidR="00FA02AD" w:rsidRPr="00F82799" w:rsidRDefault="00B85661">
      <w:pPr>
        <w:numPr>
          <w:ilvl w:val="0"/>
          <w:numId w:val="5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There is reason to believe that a young person has been coerced, blackmailed or groomed, or if there are concerns about their capacity to consent (for example, owing to their SEN)</w:t>
      </w:r>
    </w:p>
    <w:p w14:paraId="759902D3" w14:textId="77777777" w:rsidR="00FA02AD" w:rsidRPr="00F82799" w:rsidRDefault="00B85661">
      <w:pPr>
        <w:numPr>
          <w:ilvl w:val="0"/>
          <w:numId w:val="5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What the DSL knows about the images or videos suggests the content depicts sexual acts which are unusual for the young person’s developmental stage, or are violent</w:t>
      </w:r>
    </w:p>
    <w:p w14:paraId="0A0E3D23" w14:textId="77777777" w:rsidR="00FA02AD" w:rsidRPr="00F82799" w:rsidRDefault="00B85661">
      <w:pPr>
        <w:numPr>
          <w:ilvl w:val="0"/>
          <w:numId w:val="5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imagery involves sexual acts and any pupil in the images or videos is under 13</w:t>
      </w:r>
    </w:p>
    <w:p w14:paraId="5F4C0B28" w14:textId="77777777" w:rsidR="00FA02AD" w:rsidRPr="00F82799" w:rsidRDefault="00B85661">
      <w:pPr>
        <w:numPr>
          <w:ilvl w:val="0"/>
          <w:numId w:val="5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DSL has reason to believe a pupil is at immediate risk of harm owing to the making or sharing of nudes and semi-nudes (for example, the young person is presenting as suicidal or self-harming)</w:t>
      </w:r>
    </w:p>
    <w:p w14:paraId="0354D42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w:t>
      </w:r>
    </w:p>
    <w:p w14:paraId="685B8EB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Further review by the DSL</w:t>
      </w:r>
    </w:p>
    <w:p w14:paraId="1B80002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If at the initial review </w:t>
      </w:r>
      <w:proofErr w:type="gramStart"/>
      <w:r w:rsidRPr="00F82799">
        <w:rPr>
          <w:rFonts w:asciiTheme="minorHAnsi" w:hAnsiTheme="minorHAnsi" w:cstheme="minorHAnsi"/>
          <w:color w:val="000000" w:themeColor="text1"/>
        </w:rPr>
        <w:t>stage</w:t>
      </w:r>
      <w:proofErr w:type="gramEnd"/>
      <w:r w:rsidRPr="00F82799">
        <w:rPr>
          <w:rFonts w:asciiTheme="minorHAnsi" w:hAnsiTheme="minorHAnsi" w:cstheme="minorHAnsi"/>
          <w:color w:val="000000" w:themeColor="text1"/>
        </w:rPr>
        <w:t xml:space="preserve"> a decision has been made not to refer to police and/or children’s social care, the DSL will conduct a further review to establish the facts and assess the risks.</w:t>
      </w:r>
    </w:p>
    <w:p w14:paraId="189346B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They will hold interviews with the pupils involved (if appropriate).</w:t>
      </w:r>
    </w:p>
    <w:p w14:paraId="650DA7A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 xml:space="preserve">If at any point in the process there is a concern that a pupil has been harmed or is at risk of harm, a referral will be made to children’s social care and/or the police immediately. </w:t>
      </w:r>
    </w:p>
    <w:p w14:paraId="57E6DB69"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Informing parents/</w:t>
      </w:r>
      <w:proofErr w:type="spellStart"/>
      <w:r w:rsidRPr="00F82799">
        <w:rPr>
          <w:rFonts w:asciiTheme="minorHAnsi" w:hAnsiTheme="minorHAnsi" w:cstheme="minorHAnsi"/>
          <w:b/>
          <w:bCs/>
          <w:color w:val="000000" w:themeColor="text1"/>
        </w:rPr>
        <w:t>carers</w:t>
      </w:r>
      <w:proofErr w:type="spellEnd"/>
    </w:p>
    <w:p w14:paraId="4E7C282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DSL will inform parents/</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at an early stage and keep them involved in the process, unless there is a good reason to believe that involving them would put the pupil at risk of harm. </w:t>
      </w:r>
    </w:p>
    <w:p w14:paraId="0C1C63C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Referring to the police</w:t>
      </w:r>
    </w:p>
    <w:p w14:paraId="382D0224" w14:textId="4396611F"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it is necessary to refer an incident to the police, this will be done through</w:t>
      </w:r>
      <w:r w:rsidR="0070142C" w:rsidRPr="00F82799">
        <w:rPr>
          <w:rFonts w:asciiTheme="minorHAnsi" w:hAnsiTheme="minorHAnsi" w:cstheme="minorHAnsi"/>
          <w:color w:val="000000" w:themeColor="text1"/>
        </w:rPr>
        <w:t xml:space="preserve"> dialing 101.</w:t>
      </w:r>
      <w:r w:rsidRPr="00F82799">
        <w:rPr>
          <w:rFonts w:asciiTheme="minorHAnsi" w:hAnsiTheme="minorHAnsi" w:cstheme="minorHAnsi"/>
          <w:color w:val="000000" w:themeColor="text1"/>
        </w:rPr>
        <w:t xml:space="preserve"> </w:t>
      </w:r>
    </w:p>
    <w:p w14:paraId="31B7FD0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Recording incidents</w:t>
      </w:r>
    </w:p>
    <w:p w14:paraId="7A7339E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All incidents of making or sharing of nudes and semi-nudes, including where generated by AI, and the decisions made in responding to them, will be recorded. The record-keeping arrangements set out in section 18 of this policy also apply to recording these incidents. </w:t>
      </w:r>
    </w:p>
    <w:p w14:paraId="31823C60" w14:textId="77777777" w:rsidR="00FA02AD" w:rsidRPr="00F82799" w:rsidRDefault="00B85661">
      <w:pPr>
        <w:spacing w:after="120"/>
        <w:rPr>
          <w:rFonts w:asciiTheme="minorHAnsi" w:hAnsiTheme="minorHAnsi" w:cstheme="minorHAnsi"/>
          <w:color w:val="000000" w:themeColor="text1"/>
        </w:rPr>
      </w:pPr>
      <w:bookmarkStart w:id="28" w:name="_Hlk63344010"/>
      <w:r w:rsidRPr="00F82799">
        <w:rPr>
          <w:rFonts w:asciiTheme="minorHAnsi" w:hAnsiTheme="minorHAnsi" w:cstheme="minorHAnsi"/>
          <w:b/>
          <w:bCs/>
          <w:color w:val="000000" w:themeColor="text1"/>
        </w:rPr>
        <w:t xml:space="preserve">Curriculum coverage </w:t>
      </w:r>
    </w:p>
    <w:p w14:paraId="441B58D9" w14:textId="27062E6A"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Pupils are taught about the issues surrounding the making or sharing of nudes and semi-nudes as part of our </w:t>
      </w:r>
      <w:r w:rsidR="0070142C" w:rsidRPr="00F82799">
        <w:rPr>
          <w:rFonts w:asciiTheme="minorHAnsi" w:hAnsiTheme="minorHAnsi" w:cstheme="minorHAnsi"/>
          <w:color w:val="000000" w:themeColor="text1"/>
        </w:rPr>
        <w:t xml:space="preserve">PSHE </w:t>
      </w:r>
      <w:r w:rsidRPr="00F82799">
        <w:rPr>
          <w:rFonts w:asciiTheme="minorHAnsi" w:hAnsiTheme="minorHAnsi" w:cstheme="minorHAnsi"/>
          <w:color w:val="000000" w:themeColor="text1"/>
        </w:rPr>
        <w:t xml:space="preserve">and computing </w:t>
      </w:r>
      <w:proofErr w:type="spellStart"/>
      <w:r w:rsidRPr="00F82799">
        <w:rPr>
          <w:rFonts w:asciiTheme="minorHAnsi" w:hAnsiTheme="minorHAnsi" w:cstheme="minorHAnsi"/>
          <w:color w:val="000000" w:themeColor="text1"/>
        </w:rPr>
        <w:t>programmes</w:t>
      </w:r>
      <w:proofErr w:type="spellEnd"/>
      <w:r w:rsidRPr="00F82799">
        <w:rPr>
          <w:rFonts w:asciiTheme="minorHAnsi" w:hAnsiTheme="minorHAnsi" w:cstheme="minorHAnsi"/>
          <w:color w:val="000000" w:themeColor="text1"/>
        </w:rPr>
        <w:t xml:space="preserve">. Teaching covers the following in relation to the sharing of nudes and semi-nudes: </w:t>
      </w:r>
    </w:p>
    <w:bookmarkEnd w:id="28"/>
    <w:p w14:paraId="682C5A91" w14:textId="77777777" w:rsidR="00FA02AD" w:rsidRPr="00F82799" w:rsidRDefault="00B85661">
      <w:pPr>
        <w:numPr>
          <w:ilvl w:val="0"/>
          <w:numId w:val="5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What it is</w:t>
      </w:r>
    </w:p>
    <w:p w14:paraId="089B4F6F" w14:textId="77777777" w:rsidR="00FA02AD" w:rsidRPr="00F82799" w:rsidRDefault="00B85661">
      <w:pPr>
        <w:numPr>
          <w:ilvl w:val="0"/>
          <w:numId w:val="5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How it is most likely to be encountered</w:t>
      </w:r>
    </w:p>
    <w:p w14:paraId="4943183C" w14:textId="77777777" w:rsidR="00FA02AD" w:rsidRPr="00F82799" w:rsidRDefault="00B85661">
      <w:pPr>
        <w:numPr>
          <w:ilvl w:val="0"/>
          <w:numId w:val="5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The consequences of requesting, forwarding or providing such images, including when it is and is not abusive and when it may be deemed as online sexual harassment. This also includes making such images, including where generated by AI </w:t>
      </w:r>
    </w:p>
    <w:p w14:paraId="2E059781" w14:textId="77777777" w:rsidR="00FA02AD" w:rsidRPr="00F82799" w:rsidRDefault="00B85661">
      <w:pPr>
        <w:numPr>
          <w:ilvl w:val="0"/>
          <w:numId w:val="5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Issues of legality</w:t>
      </w:r>
    </w:p>
    <w:p w14:paraId="2792044F" w14:textId="77777777" w:rsidR="00FA02AD" w:rsidRPr="00F82799" w:rsidRDefault="00B85661">
      <w:pPr>
        <w:numPr>
          <w:ilvl w:val="0"/>
          <w:numId w:val="5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risk of damage to people’s feelings and reputation</w:t>
      </w:r>
    </w:p>
    <w:p w14:paraId="27BC196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Pupils also learn the strategies and skills needed to manage:</w:t>
      </w:r>
    </w:p>
    <w:p w14:paraId="76264712" w14:textId="77777777" w:rsidR="00FA02AD" w:rsidRPr="00F82799" w:rsidRDefault="00B85661">
      <w:pPr>
        <w:numPr>
          <w:ilvl w:val="0"/>
          <w:numId w:val="57"/>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Specific requests or pressure to make, provide (or forward) such images</w:t>
      </w:r>
    </w:p>
    <w:p w14:paraId="35817D84" w14:textId="77777777" w:rsidR="00FA02AD" w:rsidRPr="00F82799" w:rsidRDefault="00B85661">
      <w:pPr>
        <w:numPr>
          <w:ilvl w:val="0"/>
          <w:numId w:val="57"/>
        </w:numPr>
        <w:spacing w:after="120"/>
        <w:ind w:left="340" w:right="284"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receipt of such images</w:t>
      </w:r>
    </w:p>
    <w:p w14:paraId="43B91415"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This policy on the making or sharing of nudes and semi-nudes</w:t>
      </w:r>
      <w:r w:rsidRPr="00F82799">
        <w:rPr>
          <w:rFonts w:asciiTheme="minorHAnsi" w:hAnsiTheme="minorHAnsi" w:cstheme="minorHAnsi"/>
          <w:b/>
          <w:bCs/>
          <w:color w:val="000000" w:themeColor="text1"/>
        </w:rPr>
        <w:t xml:space="preserve"> </w:t>
      </w:r>
      <w:r w:rsidRPr="00F82799">
        <w:rPr>
          <w:rFonts w:asciiTheme="minorHAnsi" w:hAnsiTheme="minorHAnsi" w:cstheme="minorHAnsi"/>
          <w:color w:val="000000" w:themeColor="text1"/>
        </w:rPr>
        <w:t>is also shared with pupils so they are aware of the processes the school will follow in the event of an incident.</w:t>
      </w:r>
    </w:p>
    <w:p w14:paraId="2E444F62" w14:textId="77777777" w:rsidR="00FA02AD" w:rsidRPr="00F82799" w:rsidRDefault="00B85661">
      <w:pPr>
        <w:spacing w:after="120"/>
        <w:rPr>
          <w:rFonts w:asciiTheme="minorHAnsi" w:hAnsiTheme="minorHAnsi" w:cstheme="minorHAnsi"/>
          <w:color w:val="000000" w:themeColor="text1"/>
        </w:rPr>
      </w:pPr>
      <w:bookmarkStart w:id="29" w:name="_Hlk167957908"/>
      <w:r w:rsidRPr="00F82799">
        <w:rPr>
          <w:rFonts w:asciiTheme="minorHAnsi" w:hAnsiTheme="minorHAnsi" w:cstheme="minorHAnsi"/>
          <w:color w:val="000000" w:themeColor="text1"/>
        </w:rPr>
        <w:t>Teaching follows best practice in delivering safe and effective education, including:</w:t>
      </w:r>
    </w:p>
    <w:p w14:paraId="0DA62FB5" w14:textId="77777777" w:rsidR="00FA02AD" w:rsidRPr="00F82799" w:rsidRDefault="00B85661">
      <w:pPr>
        <w:numPr>
          <w:ilvl w:val="0"/>
          <w:numId w:val="5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Putting safeguarding first</w:t>
      </w:r>
    </w:p>
    <w:p w14:paraId="3B80E2B5" w14:textId="77777777" w:rsidR="00FA02AD" w:rsidRPr="00F82799" w:rsidRDefault="00B85661">
      <w:pPr>
        <w:numPr>
          <w:ilvl w:val="0"/>
          <w:numId w:val="5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Approaching from the perspective of the child</w:t>
      </w:r>
    </w:p>
    <w:p w14:paraId="5A861D2F" w14:textId="77777777" w:rsidR="00FA02AD" w:rsidRPr="00F82799" w:rsidRDefault="00B85661">
      <w:pPr>
        <w:numPr>
          <w:ilvl w:val="0"/>
          <w:numId w:val="5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Promoting dialogue and understanding</w:t>
      </w:r>
    </w:p>
    <w:p w14:paraId="661A6F56" w14:textId="77777777" w:rsidR="00FA02AD" w:rsidRPr="00F82799" w:rsidRDefault="00B85661">
      <w:pPr>
        <w:numPr>
          <w:ilvl w:val="0"/>
          <w:numId w:val="5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Empowering and enabling children and young people</w:t>
      </w:r>
    </w:p>
    <w:p w14:paraId="1F2E193A" w14:textId="77777777" w:rsidR="00FA02AD" w:rsidRPr="00F82799" w:rsidRDefault="00B85661">
      <w:pPr>
        <w:numPr>
          <w:ilvl w:val="0"/>
          <w:numId w:val="5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Never frightening or scare-mongering</w:t>
      </w:r>
    </w:p>
    <w:p w14:paraId="468A7786" w14:textId="77777777" w:rsidR="00FA02AD" w:rsidRPr="00F82799" w:rsidRDefault="00B85661">
      <w:pPr>
        <w:numPr>
          <w:ilvl w:val="0"/>
          <w:numId w:val="5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Challenging victim-blaming attitudes</w:t>
      </w:r>
    </w:p>
    <w:bookmarkEnd w:id="29"/>
    <w:p w14:paraId="49182506"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 xml:space="preserve">7.10 Reporting systems for our pupils </w:t>
      </w:r>
    </w:p>
    <w:p w14:paraId="26271CF8" w14:textId="402E63AE" w:rsidR="00FA02AD" w:rsidRPr="00F82799" w:rsidRDefault="00B85661" w:rsidP="0070142C">
      <w:pPr>
        <w:spacing w:after="120"/>
        <w:ind w:left="340"/>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 </w:t>
      </w:r>
    </w:p>
    <w:p w14:paraId="30C66B8C" w14:textId="77777777" w:rsidR="0070142C" w:rsidRPr="00F82799" w:rsidRDefault="0070142C" w:rsidP="0070142C">
      <w:pPr>
        <w:rPr>
          <w:rFonts w:asciiTheme="minorHAnsi" w:eastAsia="MS Mincho" w:hAnsiTheme="minorHAnsi" w:cstheme="minorHAnsi"/>
          <w:color w:val="000000" w:themeColor="text1"/>
          <w:lang w:val="en-GB"/>
        </w:rPr>
      </w:pPr>
      <w:r w:rsidRPr="00F82799">
        <w:rPr>
          <w:rFonts w:asciiTheme="minorHAnsi" w:hAnsiTheme="minorHAnsi" w:cstheme="minorHAnsi"/>
          <w:color w:val="000000" w:themeColor="text1"/>
          <w:lang w:val="en-GB"/>
        </w:rPr>
        <w:t xml:space="preserve">Where there is a safeguarding concern, we will take the child’s wishes and feelings into account when determining what action to take and what services to provide. </w:t>
      </w:r>
    </w:p>
    <w:p w14:paraId="4718A397" w14:textId="77777777" w:rsidR="0070142C" w:rsidRPr="00F82799" w:rsidRDefault="0070142C" w:rsidP="0070142C">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We recognise the importance of ensuring pupils feel safe and comfortable to come forward and report any concerns and/or allegations. </w:t>
      </w:r>
    </w:p>
    <w:p w14:paraId="1748A782" w14:textId="77777777" w:rsidR="0070142C" w:rsidRPr="00F82799" w:rsidRDefault="0070142C" w:rsidP="0070142C">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To achieve this, we will:</w:t>
      </w:r>
    </w:p>
    <w:p w14:paraId="594EDCEC" w14:textId="77777777" w:rsidR="0070142C" w:rsidRPr="00F82799" w:rsidRDefault="0070142C" w:rsidP="0070142C">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lastRenderedPageBreak/>
        <w:t>Put systems in place for pupils to confidently report abuse</w:t>
      </w:r>
    </w:p>
    <w:p w14:paraId="417E3A80" w14:textId="77777777" w:rsidR="0070142C" w:rsidRPr="00F82799" w:rsidRDefault="0070142C" w:rsidP="0070142C">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Ensure our reporting systems are well promoted, easily understood and easily accessible for pupils </w:t>
      </w:r>
    </w:p>
    <w:p w14:paraId="22972881" w14:textId="77777777" w:rsidR="0070142C" w:rsidRPr="00F82799" w:rsidRDefault="0070142C" w:rsidP="0070142C">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Make it clear to pupils that their concerns will be taken seriously, and that they can safely express their views and give feedback </w:t>
      </w:r>
    </w:p>
    <w:p w14:paraId="1BF994D6" w14:textId="77777777" w:rsidR="0070142C" w:rsidRPr="00F82799" w:rsidRDefault="0070142C" w:rsidP="0070142C">
      <w:pPr>
        <w:pStyle w:val="1bodycopy10pt"/>
        <w:numPr>
          <w:ilvl w:val="0"/>
          <w:numId w:val="163"/>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Every pupil in the school has a trusted adult who they can talk to</w:t>
      </w:r>
    </w:p>
    <w:p w14:paraId="50CFA384" w14:textId="77777777" w:rsidR="0070142C" w:rsidRPr="00F82799" w:rsidRDefault="0070142C" w:rsidP="0070142C">
      <w:pPr>
        <w:pStyle w:val="1bodycopy10pt"/>
        <w:numPr>
          <w:ilvl w:val="0"/>
          <w:numId w:val="163"/>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Children know they can talk to any adult</w:t>
      </w:r>
    </w:p>
    <w:p w14:paraId="48C0ED9F" w14:textId="77777777" w:rsidR="0070142C" w:rsidRPr="00F82799" w:rsidRDefault="0070142C" w:rsidP="0070142C">
      <w:pPr>
        <w:pStyle w:val="1bodycopy10pt"/>
        <w:numPr>
          <w:ilvl w:val="0"/>
          <w:numId w:val="163"/>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Children’s safety posters are up around school which has a number for children and photographs of the adults they can report to</w:t>
      </w:r>
    </w:p>
    <w:p w14:paraId="2C68D178" w14:textId="77777777" w:rsidR="0070142C" w:rsidRPr="00F82799" w:rsidRDefault="0070142C" w:rsidP="0070142C">
      <w:pPr>
        <w:pStyle w:val="1bodycopy10pt"/>
        <w:numPr>
          <w:ilvl w:val="0"/>
          <w:numId w:val="163"/>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This is discussed in RHE lessons as well as assemblies</w:t>
      </w:r>
    </w:p>
    <w:p w14:paraId="4C38A0DD" w14:textId="77777777" w:rsidR="0070142C" w:rsidRPr="00F82799" w:rsidRDefault="0070142C" w:rsidP="0070142C">
      <w:pPr>
        <w:pStyle w:val="1bodycopy10pt"/>
        <w:numPr>
          <w:ilvl w:val="0"/>
          <w:numId w:val="163"/>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Staff know to always reassure pupils if they report a concern or allegation</w:t>
      </w:r>
    </w:p>
    <w:p w14:paraId="338027EF" w14:textId="77777777" w:rsidR="0070142C" w:rsidRPr="00F82799" w:rsidRDefault="0070142C" w:rsidP="0070142C">
      <w:pPr>
        <w:pStyle w:val="4Bulletedcopyblue"/>
        <w:numPr>
          <w:ilvl w:val="0"/>
          <w:numId w:val="0"/>
        </w:numPr>
        <w:ind w:left="340" w:hanging="170"/>
        <w:rPr>
          <w:rFonts w:asciiTheme="minorHAnsi" w:hAnsiTheme="minorHAnsi" w:cstheme="minorHAnsi"/>
          <w:color w:val="000000" w:themeColor="text1"/>
          <w:lang w:val="en-GB"/>
        </w:rPr>
      </w:pPr>
    </w:p>
    <w:p w14:paraId="71015389" w14:textId="77777777" w:rsidR="00FA02AD" w:rsidRPr="00F82799" w:rsidRDefault="00FA02AD">
      <w:pPr>
        <w:spacing w:after="120"/>
        <w:ind w:left="340" w:hanging="170"/>
        <w:rPr>
          <w:rFonts w:asciiTheme="minorHAnsi" w:hAnsiTheme="minorHAnsi" w:cstheme="minorHAnsi"/>
          <w:color w:val="000000" w:themeColor="text1"/>
        </w:rPr>
      </w:pPr>
    </w:p>
    <w:p w14:paraId="5AEE9CFD" w14:textId="29EE2CFC" w:rsidR="00FA02AD" w:rsidRPr="00F82799" w:rsidRDefault="00B85661">
      <w:pPr>
        <w:pStyle w:val="Heading1"/>
        <w:keepNext w:val="0"/>
        <w:keepLines w:val="0"/>
        <w:spacing w:before="120" w:after="120"/>
        <w:rPr>
          <w:rFonts w:asciiTheme="minorHAnsi" w:eastAsia="Arial" w:hAnsiTheme="minorHAnsi" w:cstheme="minorHAnsi"/>
          <w:color w:val="000000" w:themeColor="text1"/>
          <w:sz w:val="24"/>
          <w:szCs w:val="24"/>
        </w:rPr>
      </w:pPr>
      <w:bookmarkStart w:id="30" w:name="_Toc199513335"/>
      <w:bookmarkStart w:id="31" w:name="_Toc238462512"/>
      <w:r w:rsidRPr="00F82799">
        <w:rPr>
          <w:rFonts w:asciiTheme="minorHAnsi" w:eastAsia="Arial" w:hAnsiTheme="minorHAnsi" w:cstheme="minorHAnsi"/>
          <w:color w:val="000000" w:themeColor="text1"/>
          <w:sz w:val="24"/>
          <w:szCs w:val="24"/>
        </w:rPr>
        <w:t>8. Online safety and the use of mobile technology</w:t>
      </w:r>
      <w:bookmarkEnd w:id="30"/>
      <w:bookmarkEnd w:id="31"/>
    </w:p>
    <w:p w14:paraId="3140908C" w14:textId="0ABEBB83" w:rsidR="0070142C" w:rsidRPr="00F82799" w:rsidRDefault="0070142C" w:rsidP="0070142C">
      <w:pPr>
        <w:rPr>
          <w:rFonts w:asciiTheme="minorHAnsi" w:hAnsiTheme="minorHAnsi" w:cstheme="minorHAnsi"/>
          <w:color w:val="000000" w:themeColor="text1"/>
        </w:rPr>
      </w:pPr>
      <w:r w:rsidRPr="00F82799">
        <w:rPr>
          <w:rFonts w:asciiTheme="minorHAnsi" w:hAnsiTheme="minorHAnsi" w:cstheme="minorHAnsi"/>
          <w:color w:val="000000" w:themeColor="text1"/>
        </w:rPr>
        <w:t>See online safety policy which includes EYFS</w:t>
      </w:r>
    </w:p>
    <w:p w14:paraId="5652E6EB" w14:textId="77777777" w:rsidR="0070142C" w:rsidRPr="00F82799" w:rsidRDefault="0070142C" w:rsidP="0070142C">
      <w:pPr>
        <w:pStyle w:val="1bodycopy10pt"/>
        <w:rPr>
          <w:rFonts w:asciiTheme="minorHAnsi" w:hAnsiTheme="minorHAnsi" w:cstheme="minorHAnsi"/>
          <w:color w:val="000000" w:themeColor="text1"/>
          <w:lang w:val="en-GB" w:eastAsia="en-GB"/>
        </w:rPr>
      </w:pPr>
      <w:r w:rsidRPr="00F82799">
        <w:rPr>
          <w:rFonts w:asciiTheme="minorHAnsi" w:hAnsiTheme="minorHAnsi" w:cstheme="minorHAnsi"/>
          <w:color w:val="000000" w:themeColor="text1"/>
          <w:lang w:val="en-GB" w:eastAsia="en-GB"/>
        </w:rPr>
        <w:t>We recognise the importance of safeguarding children from potentially harmful and inappropriate online material, and we understand that technology is a significant component in many safeguarding and wellbeing issues. </w:t>
      </w:r>
    </w:p>
    <w:p w14:paraId="45719D56" w14:textId="77777777" w:rsidR="0070142C" w:rsidRPr="00F82799" w:rsidRDefault="0070142C" w:rsidP="0070142C">
      <w:pPr>
        <w:pStyle w:val="1bodycopy10pt"/>
        <w:rPr>
          <w:rFonts w:asciiTheme="minorHAnsi" w:hAnsiTheme="minorHAnsi" w:cstheme="minorHAnsi"/>
          <w:color w:val="000000" w:themeColor="text1"/>
          <w:sz w:val="24"/>
          <w:lang w:val="en-GB" w:eastAsia="en-GB"/>
        </w:rPr>
      </w:pPr>
      <w:r w:rsidRPr="00F82799">
        <w:rPr>
          <w:rFonts w:asciiTheme="minorHAnsi" w:hAnsiTheme="minorHAnsi" w:cstheme="minorHAnsi"/>
          <w:color w:val="000000" w:themeColor="text1"/>
          <w:lang w:val="en-GB" w:eastAsia="en-GB"/>
        </w:rPr>
        <w:t>To address this, our school aims to:</w:t>
      </w:r>
    </w:p>
    <w:p w14:paraId="32ADCF86" w14:textId="77777777" w:rsidR="0070142C" w:rsidRPr="00F82799" w:rsidRDefault="0070142C" w:rsidP="0070142C">
      <w:pPr>
        <w:pStyle w:val="4Bulletedcopyblue"/>
        <w:rPr>
          <w:rFonts w:asciiTheme="minorHAnsi" w:hAnsiTheme="minorHAnsi" w:cstheme="minorHAnsi"/>
          <w:color w:val="000000" w:themeColor="text1"/>
          <w:lang w:val="en-GB" w:eastAsia="en-GB"/>
        </w:rPr>
      </w:pPr>
      <w:r w:rsidRPr="00F82799">
        <w:rPr>
          <w:rFonts w:asciiTheme="minorHAnsi" w:hAnsiTheme="minorHAnsi" w:cstheme="minorHAnsi"/>
          <w:color w:val="000000" w:themeColor="text1"/>
          <w:lang w:val="en-GB" w:eastAsia="en-GB"/>
        </w:rPr>
        <w:t>Have robust processes (including filtering and monitoring systems) in place to ensure the online safety of pupils, staff, volunteers and governors</w:t>
      </w:r>
    </w:p>
    <w:p w14:paraId="50FF1501" w14:textId="77777777" w:rsidR="0070142C" w:rsidRPr="00F82799" w:rsidRDefault="0070142C" w:rsidP="0070142C">
      <w:pPr>
        <w:pStyle w:val="4Bulletedcopyblue"/>
        <w:rPr>
          <w:rFonts w:asciiTheme="minorHAnsi" w:hAnsiTheme="minorHAnsi" w:cstheme="minorHAnsi"/>
          <w:color w:val="000000" w:themeColor="text1"/>
          <w:lang w:val="en-GB" w:eastAsia="en-GB"/>
        </w:rPr>
      </w:pPr>
      <w:r w:rsidRPr="00F82799">
        <w:rPr>
          <w:rFonts w:asciiTheme="minorHAnsi" w:hAnsiTheme="minorHAnsi" w:cstheme="minorHAnsi"/>
          <w:color w:val="000000" w:themeColor="text1"/>
          <w:lang w:val="en-GB" w:eastAsia="en-GB"/>
        </w:rPr>
        <w:t>Protect and educate the whole school community in its safe and responsible use of technology, including mobile and smart technology (which we refer to as ‘mobile phones’)</w:t>
      </w:r>
    </w:p>
    <w:p w14:paraId="64D5B295" w14:textId="77777777" w:rsidR="0070142C" w:rsidRPr="00F82799" w:rsidRDefault="0070142C" w:rsidP="0070142C">
      <w:pPr>
        <w:pStyle w:val="4Bulletedcopyblue"/>
        <w:rPr>
          <w:rFonts w:asciiTheme="minorHAnsi" w:hAnsiTheme="minorHAnsi" w:cstheme="minorHAnsi"/>
          <w:color w:val="000000" w:themeColor="text1"/>
          <w:lang w:val="en-GB" w:eastAsia="en-GB"/>
        </w:rPr>
      </w:pPr>
      <w:r w:rsidRPr="00F82799">
        <w:rPr>
          <w:rFonts w:asciiTheme="minorHAnsi" w:hAnsiTheme="minorHAnsi" w:cstheme="minorHAnsi"/>
          <w:color w:val="000000" w:themeColor="text1"/>
          <w:lang w:val="en-GB" w:eastAsia="en-GB"/>
        </w:rPr>
        <w:t>Set clear guidelines for the use of mobile phones for the whole school community</w:t>
      </w:r>
    </w:p>
    <w:p w14:paraId="7530FB8E" w14:textId="77777777" w:rsidR="0070142C" w:rsidRPr="00F82799" w:rsidRDefault="0070142C" w:rsidP="0070142C">
      <w:pPr>
        <w:pStyle w:val="4Bulletedcopyblue"/>
        <w:rPr>
          <w:rFonts w:asciiTheme="minorHAnsi" w:hAnsiTheme="minorHAnsi" w:cstheme="minorHAnsi"/>
          <w:color w:val="000000" w:themeColor="text1"/>
          <w:lang w:val="en-GB" w:eastAsia="en-GB"/>
        </w:rPr>
      </w:pPr>
      <w:r w:rsidRPr="00F82799">
        <w:rPr>
          <w:rFonts w:asciiTheme="minorHAnsi" w:hAnsiTheme="minorHAnsi" w:cstheme="minorHAnsi"/>
          <w:color w:val="000000" w:themeColor="text1"/>
          <w:lang w:val="en-GB" w:eastAsia="en-GB"/>
        </w:rPr>
        <w:t>Establish clear mechanisms to identify, intervene in and escalate any incidents or concerns, where appropriate</w:t>
      </w:r>
    </w:p>
    <w:p w14:paraId="732F7955" w14:textId="77777777" w:rsidR="0070142C" w:rsidRPr="00F82799" w:rsidRDefault="0070142C" w:rsidP="0070142C">
      <w:pPr>
        <w:pStyle w:val="4Bulletedcopyblue"/>
        <w:numPr>
          <w:ilvl w:val="0"/>
          <w:numId w:val="0"/>
        </w:numPr>
        <w:ind w:left="170" w:hanging="170"/>
        <w:rPr>
          <w:rFonts w:asciiTheme="minorHAnsi" w:hAnsiTheme="minorHAnsi" w:cstheme="minorHAnsi"/>
          <w:color w:val="000000" w:themeColor="text1"/>
          <w:lang w:val="en-GB" w:eastAsia="en-GB"/>
        </w:rPr>
      </w:pPr>
    </w:p>
    <w:p w14:paraId="7F4EB0BB" w14:textId="77777777" w:rsidR="0070142C" w:rsidRPr="00F82799" w:rsidRDefault="0070142C" w:rsidP="0070142C">
      <w:pPr>
        <w:pStyle w:val="1bodycopy10pt"/>
        <w:rPr>
          <w:rFonts w:asciiTheme="minorHAnsi" w:hAnsiTheme="minorHAnsi" w:cstheme="minorHAnsi"/>
          <w:color w:val="000000" w:themeColor="text1"/>
          <w:szCs w:val="20"/>
          <w:lang w:val="en-GB" w:eastAsia="en-GB"/>
        </w:rPr>
      </w:pPr>
      <w:r w:rsidRPr="00F82799">
        <w:rPr>
          <w:rFonts w:asciiTheme="minorHAnsi" w:hAnsiTheme="minorHAnsi" w:cstheme="minorHAnsi"/>
          <w:color w:val="000000" w:themeColor="text1"/>
          <w:szCs w:val="20"/>
          <w:lang w:val="en-GB" w:eastAsia="en-GB"/>
        </w:rPr>
        <w:t>Our approach to online safety is based on addressing the following categories of risk:</w:t>
      </w:r>
    </w:p>
    <w:p w14:paraId="08DEE3B5" w14:textId="77777777" w:rsidR="0070142C" w:rsidRPr="00F82799" w:rsidRDefault="0070142C" w:rsidP="0070142C">
      <w:pPr>
        <w:pStyle w:val="4Bulletedcopyblue"/>
        <w:ind w:left="340"/>
        <w:rPr>
          <w:rFonts w:asciiTheme="minorHAnsi" w:hAnsiTheme="minorHAnsi" w:cstheme="minorHAnsi"/>
          <w:color w:val="000000" w:themeColor="text1"/>
          <w:lang w:val="en-GB" w:eastAsia="en-GB"/>
        </w:rPr>
      </w:pPr>
      <w:r w:rsidRPr="00F82799">
        <w:rPr>
          <w:rFonts w:asciiTheme="minorHAnsi" w:hAnsiTheme="minorHAnsi" w:cstheme="minorHAnsi"/>
          <w:b/>
          <w:color w:val="000000" w:themeColor="text1"/>
          <w:lang w:val="en-GB" w:eastAsia="en-GB"/>
        </w:rPr>
        <w:t>Content</w:t>
      </w:r>
      <w:r w:rsidRPr="00F82799">
        <w:rPr>
          <w:rFonts w:asciiTheme="minorHAnsi" w:hAnsiTheme="minorHAnsi" w:cstheme="minorHAnsi"/>
          <w:color w:val="000000" w:themeColor="text1"/>
          <w:lang w:val="en-GB" w:eastAsia="en-GB"/>
        </w:rPr>
        <w:t xml:space="preserve"> – being exposed to illegal, inappropriate or harmful content, such as pornography, racism, misogyny, self-harm, suicide, antisemitism, radicalisation, extremism, misinformation, disinformation (including fake news) and conspiracy theories</w:t>
      </w:r>
    </w:p>
    <w:p w14:paraId="69D24E46" w14:textId="77777777" w:rsidR="0070142C" w:rsidRPr="00F82799" w:rsidRDefault="0070142C" w:rsidP="0070142C">
      <w:pPr>
        <w:pStyle w:val="4Bulletedcopyblue"/>
        <w:ind w:left="340"/>
        <w:rPr>
          <w:rFonts w:asciiTheme="minorHAnsi" w:hAnsiTheme="minorHAnsi" w:cstheme="minorHAnsi"/>
          <w:color w:val="000000" w:themeColor="text1"/>
          <w:lang w:val="en-GB" w:eastAsia="en-GB"/>
        </w:rPr>
      </w:pPr>
      <w:r w:rsidRPr="00F82799">
        <w:rPr>
          <w:rFonts w:asciiTheme="minorHAnsi" w:hAnsiTheme="minorHAnsi" w:cstheme="minorHAnsi"/>
          <w:b/>
          <w:color w:val="000000" w:themeColor="text1"/>
          <w:lang w:val="en-GB" w:eastAsia="en-GB"/>
        </w:rPr>
        <w:t>Contact</w:t>
      </w:r>
      <w:r w:rsidRPr="00F82799">
        <w:rPr>
          <w:rFonts w:asciiTheme="minorHAnsi" w:hAnsiTheme="minorHAnsi" w:cstheme="minorHAnsi"/>
          <w:color w:val="000000" w:themeColor="text1"/>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4411C41F" w14:textId="77777777" w:rsidR="0070142C" w:rsidRPr="00F82799" w:rsidRDefault="0070142C" w:rsidP="0070142C">
      <w:pPr>
        <w:pStyle w:val="4Bulletedcopyblue"/>
        <w:ind w:left="340"/>
        <w:rPr>
          <w:rFonts w:asciiTheme="minorHAnsi" w:hAnsiTheme="minorHAnsi" w:cstheme="minorHAnsi"/>
          <w:color w:val="000000" w:themeColor="text1"/>
          <w:lang w:val="en-GB" w:eastAsia="en-GB"/>
        </w:rPr>
      </w:pPr>
      <w:r w:rsidRPr="00F82799">
        <w:rPr>
          <w:rFonts w:asciiTheme="minorHAnsi" w:hAnsiTheme="minorHAnsi" w:cstheme="minorHAnsi"/>
          <w:b/>
          <w:color w:val="000000" w:themeColor="text1"/>
          <w:lang w:val="en-GB" w:eastAsia="en-GB"/>
        </w:rPr>
        <w:t>Conduct</w:t>
      </w:r>
      <w:r w:rsidRPr="00F82799">
        <w:rPr>
          <w:rFonts w:asciiTheme="minorHAnsi" w:hAnsiTheme="minorHAnsi" w:cstheme="minorHAnsi"/>
          <w:color w:val="000000" w:themeColor="text1"/>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789DBA4A" w14:textId="77777777" w:rsidR="0070142C" w:rsidRPr="00F82799" w:rsidRDefault="0070142C" w:rsidP="0070142C">
      <w:pPr>
        <w:pStyle w:val="4Bulletedcopyblue"/>
        <w:ind w:left="340"/>
        <w:rPr>
          <w:rFonts w:asciiTheme="minorHAnsi" w:hAnsiTheme="minorHAnsi" w:cstheme="minorHAnsi"/>
          <w:color w:val="000000" w:themeColor="text1"/>
          <w:lang w:val="en-GB" w:eastAsia="en-GB"/>
        </w:rPr>
      </w:pPr>
      <w:r w:rsidRPr="00F82799">
        <w:rPr>
          <w:rFonts w:asciiTheme="minorHAnsi" w:hAnsiTheme="minorHAnsi" w:cstheme="minorHAnsi"/>
          <w:b/>
          <w:color w:val="000000" w:themeColor="text1"/>
          <w:lang w:val="en-GB" w:eastAsia="en-GB"/>
        </w:rPr>
        <w:t>Commerce</w:t>
      </w:r>
      <w:r w:rsidRPr="00F82799">
        <w:rPr>
          <w:rFonts w:asciiTheme="minorHAnsi" w:hAnsiTheme="minorHAnsi" w:cstheme="minorHAnsi"/>
          <w:color w:val="000000" w:themeColor="text1"/>
          <w:lang w:val="en-GB" w:eastAsia="en-GB"/>
        </w:rPr>
        <w:t xml:space="preserve"> – risks such as online gambling, inappropriate advertising, phishing and/or financial scams</w:t>
      </w:r>
    </w:p>
    <w:p w14:paraId="5600B1B3" w14:textId="77777777" w:rsidR="0070142C" w:rsidRPr="00F82799" w:rsidRDefault="0070142C" w:rsidP="0070142C">
      <w:pPr>
        <w:pStyle w:val="1bodycopy10pt"/>
        <w:rPr>
          <w:rFonts w:asciiTheme="minorHAnsi" w:hAnsiTheme="minorHAnsi" w:cstheme="minorHAnsi"/>
          <w:b/>
          <w:color w:val="000000" w:themeColor="text1"/>
          <w:szCs w:val="20"/>
          <w:lang w:val="en-GB" w:eastAsia="en-GB"/>
        </w:rPr>
      </w:pPr>
      <w:r w:rsidRPr="00F82799">
        <w:rPr>
          <w:rFonts w:asciiTheme="minorHAnsi" w:hAnsiTheme="minorHAnsi" w:cstheme="minorHAnsi"/>
          <w:b/>
          <w:color w:val="000000" w:themeColor="text1"/>
          <w:szCs w:val="20"/>
          <w:lang w:val="en-GB" w:eastAsia="en-GB"/>
        </w:rPr>
        <w:t>To meet our aims and address the risks above, we will:</w:t>
      </w:r>
    </w:p>
    <w:p w14:paraId="73AE13F0" w14:textId="77777777" w:rsidR="0070142C" w:rsidRPr="00F82799" w:rsidRDefault="0070142C" w:rsidP="0070142C">
      <w:pPr>
        <w:pStyle w:val="4Bulletedcopyblue"/>
        <w:ind w:left="340"/>
        <w:rPr>
          <w:rFonts w:asciiTheme="minorHAnsi" w:hAnsiTheme="minorHAnsi" w:cstheme="minorHAnsi"/>
          <w:color w:val="000000" w:themeColor="text1"/>
          <w:lang w:val="en-GB" w:eastAsia="en-GB"/>
        </w:rPr>
      </w:pPr>
      <w:r w:rsidRPr="00F82799">
        <w:rPr>
          <w:rFonts w:asciiTheme="minorHAnsi" w:hAnsiTheme="minorHAnsi" w:cstheme="minorHAnsi"/>
          <w:color w:val="000000" w:themeColor="text1"/>
          <w:lang w:val="en-GB" w:eastAsia="en-GB"/>
        </w:rPr>
        <w:t>Educate pupils about online safety as part of our curriculum. For example:</w:t>
      </w:r>
    </w:p>
    <w:p w14:paraId="783FDE50" w14:textId="77777777" w:rsidR="0070142C" w:rsidRPr="00F82799" w:rsidRDefault="0070142C" w:rsidP="0070142C">
      <w:pPr>
        <w:pStyle w:val="4Bulletedcopyblue"/>
        <w:numPr>
          <w:ilvl w:val="1"/>
          <w:numId w:val="159"/>
        </w:numPr>
        <w:ind w:left="1270"/>
        <w:rPr>
          <w:rFonts w:asciiTheme="minorHAnsi" w:hAnsiTheme="minorHAnsi" w:cstheme="minorHAnsi"/>
          <w:color w:val="000000" w:themeColor="text1"/>
          <w:lang w:val="en-GB" w:eastAsia="en-GB"/>
        </w:rPr>
      </w:pPr>
      <w:r w:rsidRPr="00F82799">
        <w:rPr>
          <w:rFonts w:asciiTheme="minorHAnsi" w:hAnsiTheme="minorHAnsi" w:cstheme="minorHAnsi"/>
          <w:color w:val="000000" w:themeColor="text1"/>
          <w:lang w:val="en-GB" w:eastAsia="en-GB"/>
        </w:rPr>
        <w:t>The safe use of social media, the internet and technology</w:t>
      </w:r>
    </w:p>
    <w:p w14:paraId="45409447" w14:textId="77777777" w:rsidR="0070142C" w:rsidRPr="00F82799" w:rsidRDefault="0070142C" w:rsidP="0070142C">
      <w:pPr>
        <w:pStyle w:val="4Bulletedcopyblue"/>
        <w:numPr>
          <w:ilvl w:val="1"/>
          <w:numId w:val="159"/>
        </w:numPr>
        <w:ind w:left="1270"/>
        <w:rPr>
          <w:rFonts w:asciiTheme="minorHAnsi" w:hAnsiTheme="minorHAnsi" w:cstheme="minorHAnsi"/>
          <w:color w:val="000000" w:themeColor="text1"/>
          <w:lang w:val="en-GB" w:eastAsia="en-GB"/>
        </w:rPr>
      </w:pPr>
      <w:r w:rsidRPr="00F82799">
        <w:rPr>
          <w:rFonts w:asciiTheme="minorHAnsi" w:hAnsiTheme="minorHAnsi" w:cstheme="minorHAnsi"/>
          <w:color w:val="000000" w:themeColor="text1"/>
          <w:lang w:val="en-GB" w:eastAsia="en-GB"/>
        </w:rPr>
        <w:t>Keeping personal information private</w:t>
      </w:r>
    </w:p>
    <w:p w14:paraId="59855350" w14:textId="77777777" w:rsidR="0070142C" w:rsidRPr="00F82799" w:rsidRDefault="0070142C" w:rsidP="0070142C">
      <w:pPr>
        <w:pStyle w:val="4Bulletedcopyblue"/>
        <w:numPr>
          <w:ilvl w:val="1"/>
          <w:numId w:val="159"/>
        </w:numPr>
        <w:ind w:left="1270"/>
        <w:rPr>
          <w:rFonts w:asciiTheme="minorHAnsi" w:hAnsiTheme="minorHAnsi" w:cstheme="minorHAnsi"/>
          <w:color w:val="000000" w:themeColor="text1"/>
          <w:lang w:val="en-GB" w:eastAsia="en-GB"/>
        </w:rPr>
      </w:pPr>
      <w:r w:rsidRPr="00F82799">
        <w:rPr>
          <w:rFonts w:asciiTheme="minorHAnsi" w:hAnsiTheme="minorHAnsi" w:cstheme="minorHAnsi"/>
          <w:color w:val="000000" w:themeColor="text1"/>
          <w:lang w:val="en-GB" w:eastAsia="en-GB"/>
        </w:rPr>
        <w:t>How to recognise unacceptable behaviour online</w:t>
      </w:r>
    </w:p>
    <w:p w14:paraId="6ADA1700" w14:textId="77777777" w:rsidR="0070142C" w:rsidRPr="00F82799" w:rsidRDefault="0070142C" w:rsidP="0070142C">
      <w:pPr>
        <w:pStyle w:val="4Bulletedcopyblue"/>
        <w:numPr>
          <w:ilvl w:val="1"/>
          <w:numId w:val="159"/>
        </w:numPr>
        <w:ind w:left="1270"/>
        <w:rPr>
          <w:rFonts w:asciiTheme="minorHAnsi" w:hAnsiTheme="minorHAnsi" w:cstheme="minorHAnsi"/>
          <w:color w:val="000000" w:themeColor="text1"/>
          <w:lang w:val="en-GB" w:eastAsia="en-GB"/>
        </w:rPr>
      </w:pPr>
      <w:r w:rsidRPr="00F82799">
        <w:rPr>
          <w:rFonts w:asciiTheme="minorHAnsi" w:hAnsiTheme="minorHAnsi" w:cstheme="minorHAnsi"/>
          <w:color w:val="000000" w:themeColor="text1"/>
          <w:lang w:val="en-GB" w:eastAsia="en-GB"/>
        </w:rPr>
        <w:t>How to report any incidents of cyber-bullying, ensuring pupils are encouraged to do so, including where they’re a witness rather than a victim</w:t>
      </w:r>
    </w:p>
    <w:p w14:paraId="4BB14D44" w14:textId="77777777" w:rsidR="0070142C" w:rsidRPr="00F82799" w:rsidRDefault="0070142C" w:rsidP="0070142C">
      <w:pPr>
        <w:pStyle w:val="4Bulletedcopyblue"/>
        <w:ind w:left="34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lastRenderedPageBreak/>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6BEE03B1" w14:textId="77777777" w:rsidR="0070142C" w:rsidRPr="00F82799" w:rsidRDefault="0070142C" w:rsidP="0070142C">
      <w:pPr>
        <w:pStyle w:val="4Bulletedcopyblue"/>
        <w:ind w:left="34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Educate parents/carers about online safety via our website, communications sent directly to them and during parents’ evenings. We will also share clear procedures with them so they know how to raise concerns about online safety</w:t>
      </w:r>
    </w:p>
    <w:p w14:paraId="25107CE9" w14:textId="77777777" w:rsidR="0070142C" w:rsidRPr="00F82799" w:rsidRDefault="0070142C" w:rsidP="0070142C">
      <w:pPr>
        <w:pStyle w:val="4Bulletedcopyblue"/>
        <w:ind w:left="34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Make sure staff are aware of any restrictions placed on them with regards to the use of their mobile phone and cameras, for example that:</w:t>
      </w:r>
    </w:p>
    <w:p w14:paraId="0494C7CC" w14:textId="77777777" w:rsidR="0070142C" w:rsidRPr="00F82799" w:rsidRDefault="0070142C" w:rsidP="0070142C">
      <w:pPr>
        <w:pStyle w:val="4Bulletedcopyblue"/>
        <w:numPr>
          <w:ilvl w:val="1"/>
          <w:numId w:val="159"/>
        </w:numPr>
        <w:ind w:left="127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Staff are allowed to bring their personal phones to school for their own use, but will limit such use to non-contact time when pupils are not present</w:t>
      </w:r>
    </w:p>
    <w:p w14:paraId="5AC185B8" w14:textId="77777777" w:rsidR="0070142C" w:rsidRPr="00F82799" w:rsidRDefault="0070142C" w:rsidP="0070142C">
      <w:pPr>
        <w:pStyle w:val="4Bulletedcopyblue"/>
        <w:numPr>
          <w:ilvl w:val="1"/>
          <w:numId w:val="159"/>
        </w:numPr>
        <w:ind w:left="127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Staff will not take pictures or recordings of pupils on their personal phones or cameras</w:t>
      </w:r>
    </w:p>
    <w:p w14:paraId="4D33CEEA" w14:textId="77777777" w:rsidR="0070142C" w:rsidRPr="00F82799" w:rsidRDefault="0070142C" w:rsidP="0070142C">
      <w:pPr>
        <w:pStyle w:val="4Bulletedcopyblue"/>
        <w:ind w:left="34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Make all pupils, parents/carers, staff, volunteers and governors aware that they are expected to sign an agreement regarding the acceptable use of the internet in school, use of the school’s ICT systems and use of their mobile and smart technology</w:t>
      </w:r>
    </w:p>
    <w:p w14:paraId="5795D680" w14:textId="77777777" w:rsidR="0070142C" w:rsidRPr="00F82799" w:rsidRDefault="0070142C" w:rsidP="0070142C">
      <w:pPr>
        <w:pStyle w:val="4Bulletedcopyblue"/>
        <w:ind w:left="34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Explain the sanctions we will use if a pupil is in breach of our policies on the acceptable use of the internet and mobile phones </w:t>
      </w:r>
    </w:p>
    <w:p w14:paraId="2A52D121" w14:textId="77777777" w:rsidR="0070142C" w:rsidRPr="00F82799" w:rsidRDefault="0070142C" w:rsidP="0070142C">
      <w:pPr>
        <w:pStyle w:val="4Bulletedcopyblue"/>
        <w:ind w:left="34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Make sure all staff, pupils and parents/carers are aware that staff have the power to search pupils’ phones, as set out in the </w:t>
      </w:r>
      <w:hyperlink r:id="rId38" w:history="1">
        <w:r w:rsidRPr="00F82799">
          <w:rPr>
            <w:rStyle w:val="Hyperlink"/>
            <w:rFonts w:asciiTheme="minorHAnsi" w:hAnsiTheme="minorHAnsi" w:cstheme="minorHAnsi"/>
            <w:color w:val="000000" w:themeColor="text1"/>
            <w:lang w:val="en-GB"/>
          </w:rPr>
          <w:t>DfE’s guidance on searching, screening and confiscation</w:t>
        </w:r>
      </w:hyperlink>
      <w:r w:rsidRPr="00F82799">
        <w:rPr>
          <w:rFonts w:asciiTheme="minorHAnsi" w:hAnsiTheme="minorHAnsi" w:cstheme="minorHAnsi"/>
          <w:color w:val="000000" w:themeColor="text1"/>
          <w:lang w:val="en-GB"/>
        </w:rPr>
        <w:t xml:space="preserve"> </w:t>
      </w:r>
    </w:p>
    <w:p w14:paraId="462DB6A8" w14:textId="77777777" w:rsidR="0070142C" w:rsidRPr="00F82799" w:rsidRDefault="0070142C" w:rsidP="0070142C">
      <w:pPr>
        <w:pStyle w:val="4Bulletedcopyblue"/>
        <w:ind w:left="34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Put in place robust filtering and monitoring systems to limit children’s exposure to the 4 key categories of risk (described above) from the school’s IT systems. </w:t>
      </w:r>
    </w:p>
    <w:p w14:paraId="62C51270" w14:textId="77777777" w:rsidR="0070142C" w:rsidRPr="00F82799" w:rsidRDefault="0070142C" w:rsidP="0070142C">
      <w:pPr>
        <w:pStyle w:val="4Bulletedcopyblue"/>
        <w:ind w:left="34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Carry out an annual review of our approach to online safety, supported by an annual risk assessment that considers and reflects the risks faced by our school community</w:t>
      </w:r>
    </w:p>
    <w:p w14:paraId="3D613080" w14:textId="77777777" w:rsidR="0070142C" w:rsidRPr="00F82799" w:rsidRDefault="0070142C" w:rsidP="0070142C">
      <w:pPr>
        <w:pStyle w:val="4Bulletedcopyblue"/>
        <w:ind w:left="34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Provide regular safeguarding and children protection updates including online safety to all staff, at least annually, in order to continue to provide them with the relevant skills and knowledge to safeguard effectively</w:t>
      </w:r>
    </w:p>
    <w:p w14:paraId="548E61DC" w14:textId="77777777" w:rsidR="0070142C" w:rsidRPr="00F82799" w:rsidRDefault="0070142C" w:rsidP="0070142C">
      <w:pPr>
        <w:pStyle w:val="4Bulletedcopyblue"/>
        <w:ind w:left="340"/>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Review the child protection and safeguarding policy, including online safety, annually and ensure the procedures and implementation are updated and reviewed regularly</w:t>
      </w:r>
    </w:p>
    <w:p w14:paraId="754D1A12" w14:textId="77777777" w:rsidR="0070142C" w:rsidRPr="00F82799" w:rsidRDefault="0070142C" w:rsidP="0070142C">
      <w:pPr>
        <w:pStyle w:val="1bodycopy10pt"/>
        <w:rPr>
          <w:rFonts w:asciiTheme="minorHAnsi" w:hAnsiTheme="minorHAnsi" w:cstheme="minorHAnsi"/>
          <w:b/>
          <w:color w:val="000000" w:themeColor="text1"/>
          <w:szCs w:val="20"/>
          <w:lang w:val="en-GB"/>
        </w:rPr>
      </w:pPr>
      <w:r w:rsidRPr="00F82799">
        <w:rPr>
          <w:rFonts w:asciiTheme="minorHAnsi" w:hAnsiTheme="minorHAnsi" w:cstheme="minorHAnsi"/>
          <w:color w:val="000000" w:themeColor="text1"/>
          <w:szCs w:val="20"/>
          <w:lang w:val="en-GB"/>
        </w:rPr>
        <w:t>This section summarises our approach to online safety and mobile phone use. For full details about our school’s policies in these areas, please refer to our online safety policy and mobile phone policies which can be found on our website.</w:t>
      </w:r>
    </w:p>
    <w:p w14:paraId="41A9C3F6" w14:textId="77777777" w:rsidR="0070142C" w:rsidRPr="00F82799" w:rsidRDefault="0070142C" w:rsidP="0070142C">
      <w:pPr>
        <w:rPr>
          <w:rFonts w:asciiTheme="minorHAnsi" w:hAnsiTheme="minorHAnsi" w:cstheme="minorHAnsi"/>
          <w:color w:val="000000" w:themeColor="text1"/>
        </w:rPr>
      </w:pPr>
    </w:p>
    <w:p w14:paraId="691B88AA"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8.1 Artificial intelligence (AI)</w:t>
      </w:r>
    </w:p>
    <w:p w14:paraId="4E8D0B25" w14:textId="77777777" w:rsidR="0070142C" w:rsidRPr="00F82799" w:rsidRDefault="0070142C" w:rsidP="0070142C">
      <w:pPr>
        <w:pStyle w:val="1bodycopy10pt"/>
        <w:rPr>
          <w:rFonts w:asciiTheme="minorHAnsi" w:hAnsiTheme="minorHAnsi" w:cstheme="minorHAnsi"/>
          <w:color w:val="000000" w:themeColor="text1"/>
          <w:szCs w:val="20"/>
          <w:lang w:val="en-GB"/>
        </w:rPr>
      </w:pPr>
      <w:bookmarkStart w:id="32" w:name="_Toc199513336"/>
      <w:r w:rsidRPr="00F82799">
        <w:rPr>
          <w:rFonts w:asciiTheme="minorHAnsi" w:hAnsiTheme="minorHAnsi" w:cstheme="minorHAnsi"/>
          <w:color w:val="000000" w:themeColor="text1"/>
          <w:szCs w:val="20"/>
          <w:lang w:val="en-GB"/>
        </w:rPr>
        <w:t xml:space="preserve">Generative artificial intelligence (AI) tools are now widespread and easy to access. Staff, pupils and parents/carers may be familiar with generative chatbots such as </w:t>
      </w:r>
      <w:proofErr w:type="spellStart"/>
      <w:r w:rsidRPr="00F82799">
        <w:rPr>
          <w:rFonts w:asciiTheme="minorHAnsi" w:hAnsiTheme="minorHAnsi" w:cstheme="minorHAnsi"/>
          <w:color w:val="000000" w:themeColor="text1"/>
          <w:szCs w:val="20"/>
          <w:lang w:val="en-GB"/>
        </w:rPr>
        <w:t>ChatGPT</w:t>
      </w:r>
      <w:proofErr w:type="spellEnd"/>
      <w:r w:rsidRPr="00F82799">
        <w:rPr>
          <w:rFonts w:asciiTheme="minorHAnsi" w:hAnsiTheme="minorHAnsi" w:cstheme="minorHAnsi"/>
          <w:color w:val="000000" w:themeColor="text1"/>
          <w:szCs w:val="20"/>
          <w:lang w:val="en-GB"/>
        </w:rPr>
        <w:t xml:space="preserve"> and Google Gemini.</w:t>
      </w:r>
    </w:p>
    <w:p w14:paraId="13F16662" w14:textId="77777777" w:rsidR="0070142C" w:rsidRPr="00F82799" w:rsidRDefault="0070142C" w:rsidP="0070142C">
      <w:pPr>
        <w:pStyle w:val="1bodycopy10pt"/>
        <w:rPr>
          <w:rFonts w:asciiTheme="minorHAnsi" w:hAnsiTheme="minorHAnsi" w:cstheme="minorHAnsi"/>
          <w:color w:val="000000" w:themeColor="text1"/>
          <w:szCs w:val="20"/>
          <w:lang w:val="en-GB"/>
        </w:rPr>
      </w:pPr>
      <w:r w:rsidRPr="00F82799">
        <w:rPr>
          <w:rFonts w:asciiTheme="minorHAnsi" w:hAnsiTheme="minorHAnsi" w:cstheme="minorHAnsi"/>
          <w:color w:val="000000" w:themeColor="text1"/>
          <w:szCs w:val="20"/>
          <w:lang w:val="en-GB"/>
        </w:rPr>
        <w:t>St Peter’s recognises that AI has many uses, including enhancing teaching and learning, and in helping to protect and safeguard pupils. However, AI may also have the potential to facilitate abuse (e.g. bullying and grooming) and/or expose pupils to harmful content. For example, in the form of '</w:t>
      </w:r>
      <w:proofErr w:type="spellStart"/>
      <w:r w:rsidRPr="00F82799">
        <w:rPr>
          <w:rFonts w:asciiTheme="minorHAnsi" w:hAnsiTheme="minorHAnsi" w:cstheme="minorHAnsi"/>
          <w:color w:val="000000" w:themeColor="text1"/>
          <w:szCs w:val="20"/>
          <w:lang w:val="en-GB"/>
        </w:rPr>
        <w:t>deepfakes</w:t>
      </w:r>
      <w:proofErr w:type="spellEnd"/>
      <w:r w:rsidRPr="00F82799">
        <w:rPr>
          <w:rFonts w:asciiTheme="minorHAnsi" w:hAnsiTheme="minorHAnsi" w:cstheme="minorHAnsi"/>
          <w:color w:val="000000" w:themeColor="text1"/>
          <w:szCs w:val="20"/>
          <w:lang w:val="en-GB"/>
        </w:rPr>
        <w:t>', where AI is used to create images, audio or video hoaxes that look real.</w:t>
      </w:r>
    </w:p>
    <w:p w14:paraId="2EF16C35" w14:textId="77777777" w:rsidR="0070142C" w:rsidRPr="00F82799" w:rsidRDefault="0070142C" w:rsidP="0070142C">
      <w:pPr>
        <w:pStyle w:val="1bodycopy10pt"/>
        <w:rPr>
          <w:rFonts w:asciiTheme="minorHAnsi" w:hAnsiTheme="minorHAnsi" w:cstheme="minorHAnsi"/>
          <w:color w:val="000000" w:themeColor="text1"/>
          <w:szCs w:val="20"/>
          <w:lang w:val="en-GB"/>
        </w:rPr>
      </w:pPr>
      <w:r w:rsidRPr="00F82799">
        <w:rPr>
          <w:rFonts w:asciiTheme="minorHAnsi" w:hAnsiTheme="minorHAnsi" w:cstheme="minorHAnsi"/>
          <w:color w:val="000000" w:themeColor="text1"/>
          <w:szCs w:val="20"/>
          <w:lang w:val="en-GB"/>
        </w:rPr>
        <w:t>St Peter’s will treat any use of AI to access harmful content or bully pupils in line with this policy and our anti-bullying/behaviour/artificial intelligence policy.</w:t>
      </w:r>
    </w:p>
    <w:p w14:paraId="7ED10657" w14:textId="77777777" w:rsidR="0070142C" w:rsidRPr="00F82799" w:rsidRDefault="0070142C" w:rsidP="0070142C">
      <w:pPr>
        <w:pStyle w:val="1bodycopy10pt"/>
        <w:rPr>
          <w:rFonts w:asciiTheme="minorHAnsi" w:hAnsiTheme="minorHAnsi" w:cstheme="minorHAnsi"/>
          <w:color w:val="000000" w:themeColor="text1"/>
          <w:szCs w:val="20"/>
          <w:lang w:val="en-GB"/>
        </w:rPr>
      </w:pPr>
      <w:r w:rsidRPr="00F82799">
        <w:rPr>
          <w:rFonts w:asciiTheme="minorHAnsi" w:hAnsiTheme="minorHAnsi" w:cstheme="minorHAnsi"/>
          <w:color w:val="000000" w:themeColor="text1"/>
          <w:szCs w:val="20"/>
          <w:lang w:val="en-GB"/>
        </w:rPr>
        <w:t xml:space="preserve">Staff should be aware of the risks of using AI tools while they are still being developed and should carry out risk assessments for any new AI tool being used by the school. </w:t>
      </w:r>
      <w:bookmarkStart w:id="33" w:name="_Hlk203058961"/>
      <w:r w:rsidRPr="00F82799">
        <w:rPr>
          <w:rFonts w:asciiTheme="minorHAnsi" w:hAnsiTheme="minorHAnsi" w:cstheme="minorHAnsi"/>
          <w:color w:val="000000" w:themeColor="text1"/>
          <w:szCs w:val="20"/>
          <w:lang w:val="en-GB"/>
        </w:rPr>
        <w:t>Our school’s requirements for filtering and monitoring also apply to the use of AI, in line with Keeping Children Safe in Education.</w:t>
      </w:r>
      <w:bookmarkEnd w:id="33"/>
    </w:p>
    <w:p w14:paraId="6A8AAE1F" w14:textId="77777777" w:rsidR="00FA02AD" w:rsidRPr="00F82799" w:rsidRDefault="00B85661">
      <w:pPr>
        <w:pStyle w:val="Heading1"/>
        <w:keepNext w:val="0"/>
        <w:keepLines w:val="0"/>
        <w:spacing w:before="360" w:after="120"/>
        <w:rPr>
          <w:rFonts w:asciiTheme="minorHAnsi" w:hAnsiTheme="minorHAnsi" w:cstheme="minorHAnsi"/>
          <w:color w:val="000000" w:themeColor="text1"/>
          <w:sz w:val="24"/>
          <w:szCs w:val="24"/>
        </w:rPr>
      </w:pPr>
      <w:bookmarkStart w:id="34" w:name="_Toc238462513"/>
      <w:r w:rsidRPr="00F82799">
        <w:rPr>
          <w:rFonts w:asciiTheme="minorHAnsi" w:eastAsia="Arial" w:hAnsiTheme="minorHAnsi" w:cstheme="minorHAnsi"/>
          <w:color w:val="000000" w:themeColor="text1"/>
          <w:sz w:val="24"/>
          <w:szCs w:val="24"/>
        </w:rPr>
        <w:t xml:space="preserve">9. Notifying parents or </w:t>
      </w:r>
      <w:proofErr w:type="spellStart"/>
      <w:r w:rsidRPr="00F82799">
        <w:rPr>
          <w:rFonts w:asciiTheme="minorHAnsi" w:eastAsia="Arial" w:hAnsiTheme="minorHAnsi" w:cstheme="minorHAnsi"/>
          <w:color w:val="000000" w:themeColor="text1"/>
          <w:sz w:val="24"/>
          <w:szCs w:val="24"/>
        </w:rPr>
        <w:t>carers</w:t>
      </w:r>
      <w:bookmarkEnd w:id="32"/>
      <w:bookmarkEnd w:id="34"/>
      <w:proofErr w:type="spellEnd"/>
    </w:p>
    <w:p w14:paraId="6546DAD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Where appropriate, we will discuss any concerns about a child with the child’s parents or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The DSL will normally do this in the event of a suspicion or disclosure. </w:t>
      </w:r>
    </w:p>
    <w:p w14:paraId="6A4736E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 xml:space="preserve">Other staff will only talk to parents or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about any such concerns following consultation with the DSL. </w:t>
      </w:r>
    </w:p>
    <w:p w14:paraId="4913692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If we believe that notifying the parents or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would increase the risk to the child, we will discuss this with the local authority children’s social care team before doing so.</w:t>
      </w:r>
    </w:p>
    <w:p w14:paraId="08B6FB4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In the case of allegations of abuse made against other children, we will normally notify the parents or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6ED3A0E5"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DSL will, along with any relevant agencies (this will be decided on a case-by-case basis): </w:t>
      </w:r>
    </w:p>
    <w:p w14:paraId="47D06EEC" w14:textId="77777777" w:rsidR="00FA02AD" w:rsidRPr="00F82799" w:rsidRDefault="00B85661">
      <w:pPr>
        <w:numPr>
          <w:ilvl w:val="0"/>
          <w:numId w:val="6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Meet with the victim’s parents or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with the victim, to discuss what’s being put in place to safeguard them, and understand their wishes in terms of what support they may need and how the report will be progressed </w:t>
      </w:r>
    </w:p>
    <w:p w14:paraId="223C25C8" w14:textId="77777777" w:rsidR="00FA02AD" w:rsidRPr="00F82799" w:rsidRDefault="00B85661">
      <w:pPr>
        <w:numPr>
          <w:ilvl w:val="0"/>
          <w:numId w:val="6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Meet with the alleged perpetrator’s parents or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to discuss support for them, and what’s being put in place that will impact them, for example, moving them out of classes with the victim, and the reason(s) behind any decision(s)  </w:t>
      </w:r>
    </w:p>
    <w:p w14:paraId="78823F85" w14:textId="77777777" w:rsidR="00FA02AD" w:rsidRPr="00F82799" w:rsidRDefault="00B85661">
      <w:pPr>
        <w:pStyle w:val="Heading1"/>
        <w:keepNext w:val="0"/>
        <w:keepLines w:val="0"/>
        <w:spacing w:before="360" w:after="120"/>
        <w:rPr>
          <w:rFonts w:asciiTheme="minorHAnsi" w:hAnsiTheme="minorHAnsi" w:cstheme="minorHAnsi"/>
          <w:color w:val="000000" w:themeColor="text1"/>
          <w:sz w:val="24"/>
          <w:szCs w:val="24"/>
        </w:rPr>
      </w:pPr>
      <w:bookmarkStart w:id="35" w:name="_Toc199513337"/>
      <w:bookmarkStart w:id="36" w:name="_Toc238462514"/>
      <w:r w:rsidRPr="00F82799">
        <w:rPr>
          <w:rFonts w:asciiTheme="minorHAnsi" w:eastAsia="Arial" w:hAnsiTheme="minorHAnsi" w:cstheme="minorHAnsi"/>
          <w:color w:val="000000" w:themeColor="text1"/>
          <w:sz w:val="24"/>
          <w:szCs w:val="24"/>
        </w:rPr>
        <w:t>10. Pupils with special educational needs, disabilities or health issues</w:t>
      </w:r>
      <w:bookmarkEnd w:id="35"/>
      <w:bookmarkEnd w:id="36"/>
    </w:p>
    <w:p w14:paraId="33EFDFAD" w14:textId="77777777" w:rsidR="0070142C" w:rsidRPr="00F82799" w:rsidRDefault="0070142C" w:rsidP="0070142C">
      <w:pPr>
        <w:rPr>
          <w:rFonts w:asciiTheme="minorHAnsi" w:eastAsia="MS Mincho" w:hAnsiTheme="minorHAnsi" w:cstheme="minorHAnsi"/>
          <w:color w:val="000000" w:themeColor="text1"/>
          <w:lang w:val="en-GB"/>
        </w:rPr>
      </w:pPr>
      <w:r w:rsidRPr="00F82799">
        <w:rPr>
          <w:rFonts w:asciiTheme="minorHAnsi" w:hAnsiTheme="minorHAnsi" w:cstheme="minorHAnsi"/>
          <w:color w:val="000000" w:themeColor="text1"/>
          <w:lang w:val="en-GB"/>
        </w:rPr>
        <w:t xml:space="preserve">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 </w:t>
      </w:r>
    </w:p>
    <w:p w14:paraId="1464BBFA" w14:textId="77777777" w:rsidR="0070142C" w:rsidRPr="00F82799" w:rsidRDefault="0070142C" w:rsidP="0070142C">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Assumptions that indicators of possible abuse such as behaviour, mood and injury relate to the child’s condition without further exploration</w:t>
      </w:r>
    </w:p>
    <w:p w14:paraId="778C2E46" w14:textId="77777777" w:rsidR="0070142C" w:rsidRPr="00F82799" w:rsidRDefault="0070142C" w:rsidP="0070142C">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Pupils being more prone to peer group isolation or bullying (including prejudice-based bullying) than other pupils</w:t>
      </w:r>
    </w:p>
    <w:p w14:paraId="57D82612" w14:textId="77777777" w:rsidR="0070142C" w:rsidRPr="00F82799" w:rsidRDefault="0070142C" w:rsidP="0070142C">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The potential for pupils with SEN, disabilities or certain health conditions being disproportionally impacted by behaviours such as bullying, without outwardly showing any signs</w:t>
      </w:r>
    </w:p>
    <w:p w14:paraId="1A395715" w14:textId="77777777" w:rsidR="0070142C" w:rsidRPr="00F82799" w:rsidRDefault="0070142C" w:rsidP="0070142C">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Communication barriers and difficulties in managing or reporting these challenges</w:t>
      </w:r>
    </w:p>
    <w:p w14:paraId="24CE929A" w14:textId="77777777" w:rsidR="0070142C" w:rsidRPr="00F82799" w:rsidRDefault="0070142C" w:rsidP="0070142C">
      <w:pPr>
        <w:pStyle w:val="4Bulletedcopyblue"/>
        <w:rPr>
          <w:rFonts w:asciiTheme="minorHAnsi" w:hAnsiTheme="minorHAnsi" w:cstheme="minorHAnsi"/>
          <w:color w:val="000000" w:themeColor="text1"/>
          <w:lang w:val="en-GB"/>
        </w:rPr>
      </w:pPr>
      <w:bookmarkStart w:id="37" w:name="_Hlk169517487"/>
      <w:r w:rsidRPr="00F82799">
        <w:rPr>
          <w:rFonts w:asciiTheme="minorHAnsi" w:hAnsiTheme="minorHAnsi" w:cstheme="minorHAnsi"/>
          <w:color w:val="000000" w:themeColor="text1"/>
          <w:lang w:val="en-GB"/>
        </w:rPr>
        <w:t>Cognitive understanding – being unable to understand the difference between fact and fiction in online content and then repeating the content/behaviours in schools or colleges or the consequences of doing so</w:t>
      </w:r>
    </w:p>
    <w:bookmarkEnd w:id="37"/>
    <w:p w14:paraId="23DAECD9" w14:textId="77777777" w:rsidR="0070142C" w:rsidRPr="00F82799" w:rsidRDefault="0070142C" w:rsidP="0070142C">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We offer extra pastoral support for these pupils. This includes: </w:t>
      </w:r>
    </w:p>
    <w:p w14:paraId="20BCFE93" w14:textId="77777777" w:rsidR="0070142C" w:rsidRPr="00F82799" w:rsidRDefault="0070142C" w:rsidP="0070142C">
      <w:pPr>
        <w:pStyle w:val="1bodycopy10pt"/>
        <w:rPr>
          <w:rFonts w:asciiTheme="minorHAnsi" w:hAnsiTheme="minorHAnsi" w:cstheme="minorHAnsi"/>
          <w:color w:val="000000" w:themeColor="text1"/>
          <w:lang w:val="en-GB"/>
        </w:rPr>
      </w:pPr>
      <w:proofErr w:type="spellStart"/>
      <w:r w:rsidRPr="00F82799">
        <w:rPr>
          <w:rFonts w:asciiTheme="minorHAnsi" w:hAnsiTheme="minorHAnsi" w:cstheme="minorHAnsi"/>
          <w:color w:val="000000" w:themeColor="text1"/>
          <w:lang w:val="en-GB"/>
        </w:rPr>
        <w:t>ConnectEd</w:t>
      </w:r>
      <w:proofErr w:type="spellEnd"/>
    </w:p>
    <w:p w14:paraId="0D7F1AA8" w14:textId="77777777" w:rsidR="0070142C" w:rsidRPr="00F82799" w:rsidRDefault="0070142C" w:rsidP="0070142C">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Meaningful Minds</w:t>
      </w:r>
    </w:p>
    <w:p w14:paraId="602E5CEC" w14:textId="77777777" w:rsidR="0070142C" w:rsidRPr="00F82799" w:rsidRDefault="0070142C" w:rsidP="0070142C">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MIND</w:t>
      </w:r>
    </w:p>
    <w:p w14:paraId="6DAFA4EB" w14:textId="77777777" w:rsidR="0070142C" w:rsidRPr="00F82799" w:rsidRDefault="0070142C" w:rsidP="0070142C">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Staff are trained in a trauma informed approach</w:t>
      </w:r>
    </w:p>
    <w:p w14:paraId="0656CDC0" w14:textId="77777777" w:rsidR="0070142C" w:rsidRPr="00F82799" w:rsidRDefault="0070142C" w:rsidP="0070142C">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Any abuse involving pupils with SEND will require close liaison with the DSL (or deputy) and the SENCO. </w:t>
      </w:r>
    </w:p>
    <w:p w14:paraId="5E33A511" w14:textId="77777777" w:rsidR="00FA02AD" w:rsidRPr="00F82799" w:rsidRDefault="00B85661">
      <w:pPr>
        <w:pStyle w:val="Heading1"/>
        <w:keepNext w:val="0"/>
        <w:keepLines w:val="0"/>
        <w:spacing w:before="120" w:after="120"/>
        <w:rPr>
          <w:rFonts w:asciiTheme="minorHAnsi" w:hAnsiTheme="minorHAnsi" w:cstheme="minorHAnsi"/>
          <w:color w:val="000000" w:themeColor="text1"/>
          <w:sz w:val="24"/>
          <w:szCs w:val="24"/>
        </w:rPr>
      </w:pPr>
      <w:bookmarkStart w:id="38" w:name="_Toc238462515"/>
      <w:r w:rsidRPr="00F82799">
        <w:rPr>
          <w:rFonts w:asciiTheme="minorHAnsi" w:eastAsia="Arial" w:hAnsiTheme="minorHAnsi" w:cstheme="minorHAnsi"/>
          <w:color w:val="000000" w:themeColor="text1"/>
          <w:sz w:val="24"/>
          <w:szCs w:val="24"/>
        </w:rPr>
        <w:t>11. Pupils with medical conditions</w:t>
      </w:r>
      <w:bookmarkEnd w:id="38"/>
    </w:p>
    <w:p w14:paraId="7E5057C3"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An incident relating to the management of a child’s medical condition (including allergies) does not itself warrant a referral to local safeguarding partners. </w:t>
      </w:r>
    </w:p>
    <w:p w14:paraId="6B43C4D4"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14:paraId="21E2F5EC" w14:textId="77777777" w:rsidR="00FA02AD" w:rsidRPr="00F82799" w:rsidRDefault="00B85661">
      <w:pPr>
        <w:pStyle w:val="Heading1"/>
        <w:keepNext w:val="0"/>
        <w:keepLines w:val="0"/>
        <w:spacing w:before="120" w:after="120"/>
        <w:rPr>
          <w:rFonts w:asciiTheme="minorHAnsi" w:hAnsiTheme="minorHAnsi" w:cstheme="minorHAnsi"/>
          <w:color w:val="000000" w:themeColor="text1"/>
          <w:sz w:val="24"/>
          <w:szCs w:val="24"/>
        </w:rPr>
      </w:pPr>
      <w:bookmarkStart w:id="39" w:name="_Toc238462516"/>
      <w:r w:rsidRPr="00F82799">
        <w:rPr>
          <w:rFonts w:asciiTheme="minorHAnsi" w:eastAsia="Arial" w:hAnsiTheme="minorHAnsi" w:cstheme="minorHAnsi"/>
          <w:color w:val="000000" w:themeColor="text1"/>
          <w:sz w:val="24"/>
          <w:szCs w:val="24"/>
        </w:rPr>
        <w:t xml:space="preserve">12. Young </w:t>
      </w:r>
      <w:proofErr w:type="spellStart"/>
      <w:r w:rsidRPr="00F82799">
        <w:rPr>
          <w:rFonts w:asciiTheme="minorHAnsi" w:eastAsia="Arial" w:hAnsiTheme="minorHAnsi" w:cstheme="minorHAnsi"/>
          <w:color w:val="000000" w:themeColor="text1"/>
          <w:sz w:val="24"/>
          <w:szCs w:val="24"/>
        </w:rPr>
        <w:t>carers</w:t>
      </w:r>
      <w:bookmarkEnd w:id="39"/>
      <w:proofErr w:type="spellEnd"/>
    </w:p>
    <w:p w14:paraId="1B0130C9" w14:textId="77777777" w:rsidR="00FA02AD" w:rsidRPr="00F82799" w:rsidRDefault="00B85661">
      <w:pPr>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school </w:t>
      </w:r>
      <w:proofErr w:type="spellStart"/>
      <w:r w:rsidRPr="00F82799">
        <w:rPr>
          <w:rFonts w:asciiTheme="minorHAnsi" w:hAnsiTheme="minorHAnsi" w:cstheme="minorHAnsi"/>
          <w:color w:val="000000" w:themeColor="text1"/>
        </w:rPr>
        <w:t>recognises</w:t>
      </w:r>
      <w:proofErr w:type="spellEnd"/>
      <w:r w:rsidRPr="00F82799">
        <w:rPr>
          <w:rFonts w:asciiTheme="minorHAnsi" w:hAnsiTheme="minorHAnsi" w:cstheme="minorHAnsi"/>
          <w:color w:val="000000" w:themeColor="text1"/>
        </w:rPr>
        <w:t xml:space="preserve"> that caring responsibilities can impact on a child’s attendance, attainment,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and wellbeing, and early identification is essential to ensure young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receive support at the right time and by the appropriate services including additional support from external partners, or local authority and health service.</w:t>
      </w:r>
    </w:p>
    <w:p w14:paraId="17B93E87" w14:textId="77777777" w:rsidR="00FA02AD" w:rsidRPr="00F82799" w:rsidRDefault="00B85661">
      <w:pPr>
        <w:pStyle w:val="Heading1"/>
        <w:keepNext w:val="0"/>
        <w:keepLines w:val="0"/>
        <w:spacing w:before="120" w:after="120"/>
        <w:rPr>
          <w:rFonts w:asciiTheme="minorHAnsi" w:hAnsiTheme="minorHAnsi" w:cstheme="minorHAnsi"/>
          <w:color w:val="000000" w:themeColor="text1"/>
          <w:sz w:val="24"/>
          <w:szCs w:val="24"/>
        </w:rPr>
      </w:pPr>
      <w:bookmarkStart w:id="40" w:name="_Toc199513338"/>
      <w:bookmarkStart w:id="41" w:name="_Toc238462517"/>
      <w:r w:rsidRPr="00F82799">
        <w:rPr>
          <w:rFonts w:asciiTheme="minorHAnsi" w:eastAsia="Arial" w:hAnsiTheme="minorHAnsi" w:cstheme="minorHAnsi"/>
          <w:color w:val="000000" w:themeColor="text1"/>
          <w:sz w:val="24"/>
          <w:szCs w:val="24"/>
        </w:rPr>
        <w:t>13. Pupils with a social worker</w:t>
      </w:r>
      <w:bookmarkEnd w:id="40"/>
      <w:bookmarkEnd w:id="41"/>
      <w:r w:rsidRPr="00F82799">
        <w:rPr>
          <w:rFonts w:asciiTheme="minorHAnsi" w:eastAsia="Arial" w:hAnsiTheme="minorHAnsi" w:cstheme="minorHAnsi"/>
          <w:color w:val="000000" w:themeColor="text1"/>
          <w:sz w:val="24"/>
          <w:szCs w:val="24"/>
        </w:rPr>
        <w:t xml:space="preserve"> </w:t>
      </w:r>
    </w:p>
    <w:p w14:paraId="38A07AA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 xml:space="preserve">Pupils may need a social worker due to safeguarding or welfare needs. We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that a child’s experiences of adversity and trauma can leave them vulnerable to further harm as well as potentially </w:t>
      </w:r>
      <w:r w:rsidRPr="00F82799">
        <w:rPr>
          <w:rFonts w:asciiTheme="minorHAnsi" w:hAnsiTheme="minorHAnsi" w:cstheme="minorHAnsi"/>
          <w:color w:val="000000" w:themeColor="text1"/>
          <w:shd w:val="clear" w:color="auto" w:fill="FFFFFF"/>
        </w:rPr>
        <w:t xml:space="preserve">creating barriers to attendance, learning, </w:t>
      </w:r>
      <w:proofErr w:type="spellStart"/>
      <w:r w:rsidRPr="00F82799">
        <w:rPr>
          <w:rFonts w:asciiTheme="minorHAnsi" w:hAnsiTheme="minorHAnsi" w:cstheme="minorHAnsi"/>
          <w:color w:val="000000" w:themeColor="text1"/>
          <w:shd w:val="clear" w:color="auto" w:fill="FFFFFF"/>
        </w:rPr>
        <w:t>behaviour</w:t>
      </w:r>
      <w:proofErr w:type="spellEnd"/>
      <w:r w:rsidRPr="00F82799">
        <w:rPr>
          <w:rFonts w:asciiTheme="minorHAnsi" w:hAnsiTheme="minorHAnsi" w:cstheme="minorHAnsi"/>
          <w:color w:val="000000" w:themeColor="text1"/>
          <w:shd w:val="clear" w:color="auto" w:fill="FFFFFF"/>
        </w:rPr>
        <w:t xml:space="preserve"> and mental health.</w:t>
      </w:r>
    </w:p>
    <w:p w14:paraId="7F8E996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shd w:val="clear" w:color="auto" w:fill="FFFFFF"/>
        </w:rPr>
        <w:t>The DSL and all members of staff will work with and support social workers to help protect vulnerable children.</w:t>
      </w:r>
    </w:p>
    <w:p w14:paraId="1C9F2556"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20681AE7" w14:textId="77777777" w:rsidR="00FA02AD" w:rsidRPr="00F82799" w:rsidRDefault="00B85661">
      <w:pPr>
        <w:numPr>
          <w:ilvl w:val="0"/>
          <w:numId w:val="7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shd w:val="clear" w:color="auto" w:fill="FFFFFF"/>
        </w:rPr>
        <w:t xml:space="preserve">Responding to </w:t>
      </w:r>
      <w:proofErr w:type="spellStart"/>
      <w:r w:rsidRPr="00F82799">
        <w:rPr>
          <w:rFonts w:asciiTheme="minorHAnsi" w:hAnsiTheme="minorHAnsi" w:cstheme="minorHAnsi"/>
          <w:color w:val="000000" w:themeColor="text1"/>
          <w:shd w:val="clear" w:color="auto" w:fill="FFFFFF"/>
        </w:rPr>
        <w:t>unauthorised</w:t>
      </w:r>
      <w:proofErr w:type="spellEnd"/>
      <w:r w:rsidRPr="00F82799">
        <w:rPr>
          <w:rFonts w:asciiTheme="minorHAnsi" w:hAnsiTheme="minorHAnsi" w:cstheme="minorHAnsi"/>
          <w:color w:val="000000" w:themeColor="text1"/>
          <w:shd w:val="clear" w:color="auto" w:fill="FFFFFF"/>
        </w:rPr>
        <w:t xml:space="preserve"> absence or missing education where there are known safeguarding risks</w:t>
      </w:r>
    </w:p>
    <w:p w14:paraId="54DCCE68" w14:textId="77777777" w:rsidR="00FA02AD" w:rsidRPr="00F82799" w:rsidRDefault="00B85661">
      <w:pPr>
        <w:numPr>
          <w:ilvl w:val="0"/>
          <w:numId w:val="7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shd w:val="clear" w:color="auto" w:fill="FFFFFF"/>
        </w:rPr>
        <w:t>The provision of pastoral and/or academic support</w:t>
      </w:r>
    </w:p>
    <w:p w14:paraId="35E7585A" w14:textId="77777777" w:rsidR="00FA02AD" w:rsidRPr="00F82799" w:rsidRDefault="00FA02AD">
      <w:pPr>
        <w:spacing w:after="120"/>
        <w:ind w:left="340"/>
        <w:rPr>
          <w:rFonts w:asciiTheme="minorHAnsi" w:hAnsiTheme="minorHAnsi" w:cstheme="minorHAnsi"/>
          <w:color w:val="000000" w:themeColor="text1"/>
        </w:rPr>
      </w:pPr>
    </w:p>
    <w:p w14:paraId="0735561B" w14:textId="77777777" w:rsidR="00FA02AD" w:rsidRPr="00F82799" w:rsidRDefault="00B85661">
      <w:pPr>
        <w:pStyle w:val="Heading1"/>
        <w:keepNext w:val="0"/>
        <w:keepLines w:val="0"/>
        <w:spacing w:before="120" w:after="120"/>
        <w:rPr>
          <w:rFonts w:asciiTheme="minorHAnsi" w:hAnsiTheme="minorHAnsi" w:cstheme="minorHAnsi"/>
          <w:color w:val="000000" w:themeColor="text1"/>
          <w:sz w:val="24"/>
          <w:szCs w:val="24"/>
        </w:rPr>
      </w:pPr>
      <w:bookmarkStart w:id="42" w:name="_Toc199513339"/>
      <w:bookmarkStart w:id="43" w:name="_Toc238462518"/>
      <w:r w:rsidRPr="00F82799">
        <w:rPr>
          <w:rFonts w:asciiTheme="minorHAnsi" w:eastAsia="Arial" w:hAnsiTheme="minorHAnsi" w:cstheme="minorHAnsi"/>
          <w:color w:val="000000" w:themeColor="text1"/>
          <w:sz w:val="24"/>
          <w:szCs w:val="24"/>
        </w:rPr>
        <w:t>14. Looked-after and previously looked-after children</w:t>
      </w:r>
      <w:bookmarkEnd w:id="42"/>
      <w:bookmarkEnd w:id="43"/>
    </w:p>
    <w:p w14:paraId="20A92266"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We will ensure that staff have the skills, knowledge and understanding to keep looked-after children and previously looked-after children safe. In particular, we will ensure that: </w:t>
      </w:r>
    </w:p>
    <w:p w14:paraId="139970C2" w14:textId="77777777" w:rsidR="00FA02AD" w:rsidRPr="00F82799" w:rsidRDefault="00B85661">
      <w:pPr>
        <w:numPr>
          <w:ilvl w:val="0"/>
          <w:numId w:val="7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Appropriate staff have relevant information about </w:t>
      </w:r>
      <w:proofErr w:type="gramStart"/>
      <w:r w:rsidRPr="00F82799">
        <w:rPr>
          <w:rFonts w:asciiTheme="minorHAnsi" w:hAnsiTheme="minorHAnsi" w:cstheme="minorHAnsi"/>
          <w:color w:val="000000" w:themeColor="text1"/>
        </w:rPr>
        <w:t>children’s</w:t>
      </w:r>
      <w:proofErr w:type="gramEnd"/>
      <w:r w:rsidRPr="00F82799">
        <w:rPr>
          <w:rFonts w:asciiTheme="minorHAnsi" w:hAnsiTheme="minorHAnsi" w:cstheme="minorHAnsi"/>
          <w:color w:val="000000" w:themeColor="text1"/>
        </w:rPr>
        <w:t xml:space="preserve"> looked after legal status, contact arrangements with birth parents or those with parental responsibility, and care arrangements</w:t>
      </w:r>
    </w:p>
    <w:p w14:paraId="008783D1" w14:textId="77777777" w:rsidR="00FA02AD" w:rsidRPr="00F82799" w:rsidRDefault="00B85661">
      <w:pPr>
        <w:numPr>
          <w:ilvl w:val="0"/>
          <w:numId w:val="7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The DSL has details of children’s social workers and relevant virtual school heads </w:t>
      </w:r>
    </w:p>
    <w:p w14:paraId="69D8AB63" w14:textId="491BB22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We have appointed a designated teacher,</w:t>
      </w:r>
      <w:r w:rsidR="0070142C" w:rsidRPr="00F82799">
        <w:rPr>
          <w:rFonts w:asciiTheme="minorHAnsi" w:hAnsiTheme="minorHAnsi" w:cstheme="minorHAnsi"/>
          <w:color w:val="000000" w:themeColor="text1"/>
        </w:rPr>
        <w:t xml:space="preserve"> Hattie Friedman </w:t>
      </w:r>
      <w:r w:rsidRPr="00F82799">
        <w:rPr>
          <w:rFonts w:asciiTheme="minorHAnsi" w:hAnsiTheme="minorHAnsi" w:cstheme="minorHAnsi"/>
          <w:color w:val="000000" w:themeColor="text1"/>
        </w:rPr>
        <w:t xml:space="preserve">who is responsible for promoting the educational achievement of looked-after children and previously looked-after children in line with </w:t>
      </w:r>
      <w:hyperlink r:id="rId39" w:history="1">
        <w:r w:rsidRPr="00F82799">
          <w:rPr>
            <w:rFonts w:asciiTheme="minorHAnsi" w:hAnsiTheme="minorHAnsi" w:cstheme="minorHAnsi"/>
            <w:color w:val="000000" w:themeColor="text1"/>
            <w:u w:val="single" w:color="0072CC"/>
          </w:rPr>
          <w:t>statutory guidance</w:t>
        </w:r>
      </w:hyperlink>
      <w:r w:rsidRPr="00F82799">
        <w:rPr>
          <w:rFonts w:asciiTheme="minorHAnsi" w:hAnsiTheme="minorHAnsi" w:cstheme="minorHAnsi"/>
          <w:color w:val="000000" w:themeColor="text1"/>
        </w:rPr>
        <w:t xml:space="preserve">. </w:t>
      </w:r>
    </w:p>
    <w:p w14:paraId="3833D33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designated teacher is appropriately trained and has the relevant qualifications and experience to perform the role.</w:t>
      </w:r>
    </w:p>
    <w:p w14:paraId="373B2A5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As part of their role, the designated teacher will: </w:t>
      </w:r>
    </w:p>
    <w:p w14:paraId="73D43660" w14:textId="77777777" w:rsidR="00FA02AD" w:rsidRPr="00F82799" w:rsidRDefault="00B85661">
      <w:pPr>
        <w:numPr>
          <w:ilvl w:val="0"/>
          <w:numId w:val="7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Work closely with the DSL to ensure that any safeguarding concerns regarding looked-after and previously looked-after children are quickly and effectively responded to</w:t>
      </w:r>
    </w:p>
    <w:p w14:paraId="2F36FADC" w14:textId="77777777" w:rsidR="00FA02AD" w:rsidRPr="00F82799" w:rsidRDefault="00B85661">
      <w:pPr>
        <w:numPr>
          <w:ilvl w:val="0"/>
          <w:numId w:val="7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58670A91" w14:textId="77777777" w:rsidR="00FA02AD" w:rsidRPr="00F82799" w:rsidRDefault="00B85661">
      <w:pPr>
        <w:pStyle w:val="Heading1"/>
        <w:keepNext w:val="0"/>
        <w:keepLines w:val="0"/>
        <w:spacing w:before="360" w:after="120"/>
        <w:rPr>
          <w:rFonts w:asciiTheme="minorHAnsi" w:hAnsiTheme="minorHAnsi" w:cstheme="minorHAnsi"/>
          <w:color w:val="000000" w:themeColor="text1"/>
          <w:sz w:val="24"/>
          <w:szCs w:val="24"/>
        </w:rPr>
      </w:pPr>
      <w:bookmarkStart w:id="44" w:name="_Toc199513340"/>
      <w:bookmarkStart w:id="45" w:name="_Hlk167969069"/>
      <w:bookmarkStart w:id="46" w:name="_Toc238462519"/>
      <w:r w:rsidRPr="00F82799">
        <w:rPr>
          <w:rFonts w:asciiTheme="minorHAnsi" w:eastAsia="Arial" w:hAnsiTheme="minorHAnsi" w:cstheme="minorHAnsi"/>
          <w:color w:val="000000" w:themeColor="text1"/>
          <w:sz w:val="24"/>
          <w:szCs w:val="24"/>
        </w:rPr>
        <w:t>15. Pupils who are lesbian, gay or bisexual</w:t>
      </w:r>
      <w:bookmarkEnd w:id="46"/>
      <w:r w:rsidRPr="00F82799">
        <w:rPr>
          <w:rFonts w:asciiTheme="minorHAnsi" w:eastAsia="Arial" w:hAnsiTheme="minorHAnsi" w:cstheme="minorHAnsi"/>
          <w:color w:val="000000" w:themeColor="text1"/>
          <w:sz w:val="24"/>
          <w:szCs w:val="24"/>
        </w:rPr>
        <w:t xml:space="preserve"> </w:t>
      </w:r>
      <w:bookmarkEnd w:id="44"/>
    </w:p>
    <w:p w14:paraId="040D3971" w14:textId="418DAFF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school </w:t>
      </w:r>
      <w:proofErr w:type="spellStart"/>
      <w:r w:rsidRPr="00F82799">
        <w:rPr>
          <w:rFonts w:asciiTheme="minorHAnsi" w:hAnsiTheme="minorHAnsi" w:cstheme="minorHAnsi"/>
          <w:color w:val="000000" w:themeColor="text1"/>
        </w:rPr>
        <w:t>recognises</w:t>
      </w:r>
      <w:proofErr w:type="spellEnd"/>
      <w:r w:rsidRPr="00F82799">
        <w:rPr>
          <w:rFonts w:asciiTheme="minorHAnsi" w:hAnsiTheme="minorHAnsi" w:cstheme="minorHAnsi"/>
          <w:color w:val="000000" w:themeColor="text1"/>
        </w:rPr>
        <w:t xml:space="preserve"> that a child being lesbian, gay, or bisexual is not in itself a risk factor for harm. However, pupils who are (or who are perceived by other children to be) lesbian, gay, or bisexual can sometimes be vulnerable to discriminatory bullying</w:t>
      </w:r>
      <w:r w:rsidR="0070142C" w:rsidRPr="00F82799">
        <w:rPr>
          <w:rFonts w:asciiTheme="minorHAnsi" w:hAnsiTheme="minorHAnsi" w:cstheme="minorHAnsi"/>
          <w:color w:val="000000" w:themeColor="text1"/>
        </w:rPr>
        <w:t xml:space="preserve">- See </w:t>
      </w:r>
      <w:proofErr w:type="spellStart"/>
      <w:r w:rsidR="0070142C" w:rsidRPr="00F82799">
        <w:rPr>
          <w:rFonts w:asciiTheme="minorHAnsi" w:hAnsiTheme="minorHAnsi" w:cstheme="minorHAnsi"/>
          <w:color w:val="000000" w:themeColor="text1"/>
        </w:rPr>
        <w:t>Behaviour</w:t>
      </w:r>
      <w:proofErr w:type="spellEnd"/>
      <w:r w:rsidR="0070142C" w:rsidRPr="00F82799">
        <w:rPr>
          <w:rFonts w:asciiTheme="minorHAnsi" w:hAnsiTheme="minorHAnsi" w:cstheme="minorHAnsi"/>
          <w:color w:val="000000" w:themeColor="text1"/>
        </w:rPr>
        <w:t xml:space="preserve"> Policy</w:t>
      </w:r>
    </w:p>
    <w:p w14:paraId="0A615296" w14:textId="426FDA5B"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Any concerns should be reported to the DSL. </w:t>
      </w:r>
    </w:p>
    <w:p w14:paraId="52A9F040" w14:textId="77777777" w:rsidR="00FA02AD" w:rsidRPr="00F82799" w:rsidRDefault="00B85661">
      <w:pPr>
        <w:pStyle w:val="Heading1"/>
        <w:keepNext w:val="0"/>
        <w:keepLines w:val="0"/>
        <w:spacing w:before="360" w:after="120"/>
        <w:rPr>
          <w:rFonts w:asciiTheme="minorHAnsi" w:hAnsiTheme="minorHAnsi" w:cstheme="minorHAnsi"/>
          <w:color w:val="000000" w:themeColor="text1"/>
          <w:sz w:val="24"/>
          <w:szCs w:val="24"/>
        </w:rPr>
      </w:pPr>
      <w:bookmarkStart w:id="47" w:name="_Toc199513341"/>
      <w:bookmarkStart w:id="48" w:name="_Toc238462520"/>
      <w:bookmarkEnd w:id="45"/>
      <w:r w:rsidRPr="00F82799">
        <w:rPr>
          <w:rFonts w:asciiTheme="minorHAnsi" w:eastAsia="Arial" w:hAnsiTheme="minorHAnsi" w:cstheme="minorHAnsi"/>
          <w:color w:val="000000" w:themeColor="text1"/>
          <w:sz w:val="24"/>
          <w:szCs w:val="24"/>
        </w:rPr>
        <w:t>16. Pupils who are questioning their gender</w:t>
      </w:r>
      <w:bookmarkEnd w:id="48"/>
    </w:p>
    <w:p w14:paraId="5C72A416"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16.1 Supporting pupils who are questioning their gender</w:t>
      </w:r>
    </w:p>
    <w:p w14:paraId="350DBBD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1025E12A" w14:textId="3C843F21" w:rsidR="00FA02AD" w:rsidRPr="00F82799" w:rsidRDefault="00B85661" w:rsidP="00432B49">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We will take a strong, proactive stance on all forms of bullying based on gender. See our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policy for more detail</w:t>
      </w:r>
      <w:r w:rsidR="00432B49" w:rsidRPr="00F82799">
        <w:rPr>
          <w:rFonts w:asciiTheme="minorHAnsi" w:hAnsiTheme="minorHAnsi" w:cstheme="minorHAnsi"/>
          <w:color w:val="000000" w:themeColor="text1"/>
        </w:rPr>
        <w:t xml:space="preserve">. The school will ensure that children and their families are made aware that while the school will appropriately sanction any cases of bullying and harassment take a strong stance against bullying, it must also be conscious of the rights of pupils and staff in relation to their religion or belief. When supporting </w:t>
      </w:r>
      <w:proofErr w:type="spellStart"/>
      <w:r w:rsidR="00432B49" w:rsidRPr="00F82799">
        <w:rPr>
          <w:rFonts w:asciiTheme="minorHAnsi" w:hAnsiTheme="minorHAnsi" w:cstheme="minorHAnsi"/>
          <w:color w:val="000000" w:themeColor="text1"/>
        </w:rPr>
        <w:t>a</w:t>
      </w:r>
      <w:proofErr w:type="spellEnd"/>
      <w:r w:rsidR="00432B49" w:rsidRPr="00F82799">
        <w:rPr>
          <w:rFonts w:asciiTheme="minorHAnsi" w:hAnsiTheme="minorHAnsi" w:cstheme="minorHAnsi"/>
          <w:color w:val="000000" w:themeColor="text1"/>
        </w:rPr>
        <w:t xml:space="preserve"> pupil questioning their gender, we will </w:t>
      </w:r>
      <w:proofErr w:type="gramStart"/>
      <w:r w:rsidR="00432B49" w:rsidRPr="00F82799">
        <w:rPr>
          <w:rFonts w:asciiTheme="minorHAnsi" w:hAnsiTheme="minorHAnsi" w:cstheme="minorHAnsi"/>
          <w:color w:val="000000" w:themeColor="text1"/>
        </w:rPr>
        <w:t>take into account</w:t>
      </w:r>
      <w:proofErr w:type="gramEnd"/>
      <w:r w:rsidR="00432B49" w:rsidRPr="00F82799">
        <w:rPr>
          <w:rFonts w:asciiTheme="minorHAnsi" w:hAnsiTheme="minorHAnsi" w:cstheme="minorHAnsi"/>
          <w:color w:val="000000" w:themeColor="text1"/>
        </w:rPr>
        <w:t xml:space="preserve"> the principle of taking a careful approach</w:t>
      </w:r>
    </w:p>
    <w:p w14:paraId="183BBA3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DSL will lead in these cases.</w:t>
      </w:r>
    </w:p>
    <w:p w14:paraId="46646F8E"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lastRenderedPageBreak/>
        <w:t>16.2 Involving parents/</w:t>
      </w:r>
      <w:proofErr w:type="spellStart"/>
      <w:r w:rsidRPr="00F82799">
        <w:rPr>
          <w:rFonts w:asciiTheme="minorHAnsi" w:hAnsiTheme="minorHAnsi" w:cstheme="minorHAnsi"/>
          <w:b/>
          <w:bCs/>
          <w:color w:val="000000" w:themeColor="text1"/>
          <w:sz w:val="24"/>
          <w:szCs w:val="24"/>
        </w:rPr>
        <w:t>carers</w:t>
      </w:r>
      <w:proofErr w:type="spellEnd"/>
      <w:r w:rsidRPr="00F82799">
        <w:rPr>
          <w:rFonts w:asciiTheme="minorHAnsi" w:hAnsiTheme="minorHAnsi" w:cstheme="minorHAnsi"/>
          <w:b/>
          <w:bCs/>
          <w:color w:val="000000" w:themeColor="text1"/>
          <w:sz w:val="24"/>
          <w:szCs w:val="24"/>
        </w:rPr>
        <w:t xml:space="preserve"> in cases of pupils questioning their gender</w:t>
      </w:r>
    </w:p>
    <w:p w14:paraId="161879A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Where a child who is questioning their gender asks for support from the school, we will engage parents/</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as a matter of priority.</w:t>
      </w:r>
    </w:p>
    <w:p w14:paraId="4400823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However, in the rare circumstances where involving parents/</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might put a pupil at greater risk than not involving them, the DSL will determine a course of action needed to safeguard the child before contacting parents/</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or any decisions are taken.</w:t>
      </w:r>
    </w:p>
    <w:p w14:paraId="629063C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Where a child confides in a member of staff about their feelings but does not ask the school to make changes to how they are treated, the school will only break any confidence if there is a related safeguarding risk.</w:t>
      </w:r>
    </w:p>
    <w:p w14:paraId="585197EC" w14:textId="77777777" w:rsidR="00FA02AD" w:rsidRPr="00F82799" w:rsidRDefault="00B85661">
      <w:pPr>
        <w:spacing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16.3 Considering requests for support with social transition</w:t>
      </w:r>
    </w:p>
    <w:p w14:paraId="4D3E1A84" w14:textId="77777777" w:rsidR="00FA02AD" w:rsidRPr="00F82799" w:rsidRDefault="00B85661">
      <w:pPr>
        <w:spacing w:after="240" w:line="259" w:lineRule="auto"/>
        <w:rPr>
          <w:rFonts w:asciiTheme="minorHAnsi" w:hAnsiTheme="minorHAnsi" w:cstheme="minorHAnsi"/>
          <w:color w:val="000000" w:themeColor="text1"/>
        </w:rPr>
      </w:pPr>
      <w:r w:rsidRPr="00F82799">
        <w:rPr>
          <w:rFonts w:asciiTheme="minorHAnsi" w:hAnsiTheme="minorHAnsi" w:cstheme="minorHAnsi"/>
          <w:color w:val="000000" w:themeColor="text1"/>
        </w:rPr>
        <w:t>The school will not initiate any action regarding social transition. However, when a pupil or their parent/</w:t>
      </w:r>
      <w:proofErr w:type="spellStart"/>
      <w:r w:rsidRPr="00F82799">
        <w:rPr>
          <w:rFonts w:asciiTheme="minorHAnsi" w:hAnsiTheme="minorHAnsi" w:cstheme="minorHAnsi"/>
          <w:color w:val="000000" w:themeColor="text1"/>
        </w:rPr>
        <w:t>carer</w:t>
      </w:r>
      <w:proofErr w:type="spellEnd"/>
      <w:r w:rsidRPr="00F82799">
        <w:rPr>
          <w:rFonts w:asciiTheme="minorHAnsi" w:hAnsiTheme="minorHAnsi" w:cstheme="minorHAnsi"/>
          <w:color w:val="000000" w:themeColor="text1"/>
        </w:rPr>
        <w:t xml:space="preserve"> requests that the school makes changes or puts support in place to facilitate the pupil presenting as the opposite biological sex (“social transition”), we will work together with parents/</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to determine what is in the best interests of the child and other children. </w:t>
      </w:r>
    </w:p>
    <w:p w14:paraId="628C155D" w14:textId="77777777" w:rsidR="00FA02AD" w:rsidRPr="00F82799" w:rsidRDefault="00B85661">
      <w:pPr>
        <w:spacing w:after="240" w:line="259" w:lineRule="auto"/>
        <w:rPr>
          <w:rFonts w:asciiTheme="minorHAnsi" w:hAnsiTheme="minorHAnsi" w:cstheme="minorHAnsi"/>
          <w:color w:val="000000" w:themeColor="text1"/>
        </w:rPr>
      </w:pPr>
      <w:r w:rsidRPr="00F82799">
        <w:rPr>
          <w:rFonts w:asciiTheme="minorHAnsi" w:hAnsiTheme="minorHAnsi" w:cstheme="minorHAnsi"/>
          <w:color w:val="000000" w:themeColor="text1"/>
        </w:rPr>
        <w:t>Members of staff will not adopt any changes relating to social transition unless a decision has been made by the school and a child’s parents/</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have been involved (as set out in </w:t>
      </w:r>
      <w:hyperlink r:id="rId40" w:history="1">
        <w:r w:rsidRPr="00F82799">
          <w:rPr>
            <w:rFonts w:asciiTheme="minorHAnsi" w:hAnsiTheme="minorHAnsi" w:cstheme="minorHAnsi"/>
            <w:color w:val="000000" w:themeColor="text1"/>
            <w:u w:val="single" w:color="0072CC"/>
          </w:rPr>
          <w:t>Keeping Children Safe in Education</w:t>
        </w:r>
      </w:hyperlink>
      <w:r w:rsidRPr="00F82799">
        <w:rPr>
          <w:rFonts w:asciiTheme="minorHAnsi" w:hAnsiTheme="minorHAnsi" w:cstheme="minorHAnsi"/>
          <w:color w:val="000000" w:themeColor="text1"/>
        </w:rPr>
        <w:t xml:space="preserve"> (KCSIE)).</w:t>
      </w:r>
    </w:p>
    <w:p w14:paraId="331C81B4" w14:textId="77777777" w:rsidR="00FA02AD" w:rsidRPr="00F82799" w:rsidRDefault="00B85661">
      <w:pPr>
        <w:spacing w:after="240" w:line="259" w:lineRule="auto"/>
        <w:rPr>
          <w:rFonts w:asciiTheme="minorHAnsi" w:hAnsiTheme="minorHAnsi" w:cstheme="minorHAnsi"/>
          <w:color w:val="000000" w:themeColor="text1"/>
        </w:rPr>
      </w:pPr>
      <w:r w:rsidRPr="00F82799">
        <w:rPr>
          <w:rFonts w:asciiTheme="minorHAnsi" w:hAnsiTheme="minorHAnsi" w:cstheme="minorHAnsi"/>
          <w:color w:val="000000" w:themeColor="text1"/>
        </w:rPr>
        <w:t>In making decisions about supporting social transition, the school will ensure compliance with its obligations in respect of safeguarding legislation and equality and human rights law, ensuring that any assessment of discrimination is informed by the school’s evaluation of the welfare and best interests of the child and other children. The schools will make decisions in line with the following principles:</w:t>
      </w:r>
    </w:p>
    <w:p w14:paraId="67A8A5F6" w14:textId="77777777" w:rsidR="00FA02AD" w:rsidRPr="00F82799" w:rsidRDefault="00B85661">
      <w:pPr>
        <w:numPr>
          <w:ilvl w:val="0"/>
          <w:numId w:val="7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school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4BF3CAD3" w14:textId="77777777" w:rsidR="00FA02AD" w:rsidRPr="00F82799" w:rsidRDefault="00B85661">
      <w:pPr>
        <w:numPr>
          <w:ilvl w:val="0"/>
          <w:numId w:val="7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Parents and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should be actively involved and their views treated with importance: (except in the rare circumstances where involving parents or </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would constitute a greater risk to the child than not involving them) where a child who is questioning their gender asks for support from the school parents/</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will be engaged as a matter of priority and their views will carry great weight and be properly considered</w:t>
      </w:r>
    </w:p>
    <w:p w14:paraId="62B8CF2D" w14:textId="77777777" w:rsidR="00FA02AD" w:rsidRPr="00F82799" w:rsidRDefault="00B85661">
      <w:pPr>
        <w:numPr>
          <w:ilvl w:val="0"/>
          <w:numId w:val="7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66F0D8F9" w14:textId="77777777" w:rsidR="00FA02AD" w:rsidRPr="00F82799" w:rsidRDefault="00B85661">
      <w:pPr>
        <w:numPr>
          <w:ilvl w:val="0"/>
          <w:numId w:val="7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The school will comply with obligations under the Equality Act and Human Rights Act when considering requests for support with social transition</w:t>
      </w:r>
    </w:p>
    <w:p w14:paraId="40C0AA50" w14:textId="77777777" w:rsidR="00FA02AD" w:rsidRPr="00F82799" w:rsidRDefault="00B85661">
      <w:pPr>
        <w:spacing w:after="240" w:line="259" w:lineRule="auto"/>
        <w:rPr>
          <w:rFonts w:asciiTheme="minorHAnsi" w:hAnsiTheme="minorHAnsi" w:cstheme="minorHAnsi"/>
          <w:color w:val="000000" w:themeColor="text1"/>
        </w:rPr>
      </w:pPr>
      <w:r w:rsidRPr="00F82799">
        <w:rPr>
          <w:rFonts w:asciiTheme="minorHAnsi" w:hAnsiTheme="minorHAnsi" w:cstheme="minorHAnsi"/>
          <w:color w:val="000000" w:themeColor="text1"/>
        </w:rPr>
        <w:t>The school will ensure that the decision-making process is documented and records are kept.</w:t>
      </w:r>
    </w:p>
    <w:p w14:paraId="3A52A172" w14:textId="77777777" w:rsidR="00FA02AD" w:rsidRPr="00F82799" w:rsidRDefault="00B85661">
      <w:pPr>
        <w:spacing w:after="240" w:line="259" w:lineRule="auto"/>
        <w:rPr>
          <w:rFonts w:asciiTheme="minorHAnsi" w:hAnsiTheme="minorHAnsi" w:cstheme="minorHAnsi"/>
          <w:color w:val="000000" w:themeColor="text1"/>
        </w:rPr>
      </w:pPr>
      <w:r w:rsidRPr="00F82799">
        <w:rPr>
          <w:rFonts w:asciiTheme="minorHAnsi" w:hAnsiTheme="minorHAnsi" w:cstheme="minorHAnsi"/>
          <w:color w:val="000000" w:themeColor="text1"/>
        </w:rPr>
        <w:t>The circumstances or needs of a child may change over time, and the school may need to review its original decision and will involve the DSL in doing so.</w:t>
      </w:r>
    </w:p>
    <w:p w14:paraId="0F0858DA" w14:textId="77777777" w:rsidR="00FA02AD" w:rsidRPr="00F82799" w:rsidRDefault="00B85661">
      <w:pPr>
        <w:spacing w:after="240" w:line="259" w:lineRule="auto"/>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16.4 Rules on single-sex spaces</w:t>
      </w:r>
    </w:p>
    <w:p w14:paraId="4E454CC8" w14:textId="08871440" w:rsidR="00FA02AD" w:rsidRPr="00F82799" w:rsidRDefault="00B85661">
      <w:pPr>
        <w:spacing w:after="240" w:line="259" w:lineRule="auto"/>
        <w:rPr>
          <w:rFonts w:asciiTheme="minorHAnsi" w:hAnsiTheme="minorHAnsi" w:cstheme="minorHAnsi"/>
          <w:color w:val="000000" w:themeColor="text1"/>
        </w:rPr>
      </w:pPr>
      <w:r w:rsidRPr="00F82799">
        <w:rPr>
          <w:rFonts w:asciiTheme="minorHAnsi" w:hAnsiTheme="minorHAnsi" w:cstheme="minorHAnsi"/>
          <w:color w:val="000000" w:themeColor="text1"/>
        </w:rPr>
        <w:t>Pupils are not allowed into toilets</w:t>
      </w:r>
      <w:r w:rsidR="00432B49" w:rsidRPr="00F82799">
        <w:rPr>
          <w:rFonts w:asciiTheme="minorHAnsi" w:hAnsiTheme="minorHAnsi" w:cstheme="minorHAnsi"/>
          <w:color w:val="000000" w:themeColor="text1"/>
        </w:rPr>
        <w:t xml:space="preserve"> </w:t>
      </w:r>
      <w:r w:rsidRPr="00F82799">
        <w:rPr>
          <w:rFonts w:asciiTheme="minorHAnsi" w:hAnsiTheme="minorHAnsi" w:cstheme="minorHAnsi"/>
          <w:color w:val="000000" w:themeColor="text1"/>
        </w:rPr>
        <w:t>designated for the opposite biological sex, with no exceptions.</w:t>
      </w:r>
    </w:p>
    <w:p w14:paraId="539F673A" w14:textId="77777777" w:rsidR="00FA02AD" w:rsidRPr="00F82799" w:rsidRDefault="00B85661">
      <w:pPr>
        <w:spacing w:after="240" w:line="259" w:lineRule="auto"/>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16.5 Rules on single-sex sports</w:t>
      </w:r>
    </w:p>
    <w:p w14:paraId="2547FC5B" w14:textId="77777777" w:rsidR="00FA02AD" w:rsidRPr="00F82799" w:rsidRDefault="00B85661">
      <w:pPr>
        <w:spacing w:after="240" w:line="259" w:lineRule="auto"/>
        <w:rPr>
          <w:rFonts w:asciiTheme="minorHAnsi" w:hAnsiTheme="minorHAnsi" w:cstheme="minorHAnsi"/>
          <w:color w:val="000000" w:themeColor="text1"/>
        </w:rPr>
      </w:pPr>
      <w:r w:rsidRPr="00F82799">
        <w:rPr>
          <w:rFonts w:asciiTheme="minorHAnsi" w:hAnsiTheme="minorHAnsi" w:cstheme="minorHAnsi"/>
          <w:color w:val="000000" w:themeColor="text1"/>
        </w:rPr>
        <w:t>The school may teach and play some sports or games, or activities of a competitive nature, in single-sex groups where the physical strength, stamina or physique of the average girl would put her at a disadvantage in competition with the average boy (or vice versa). The school can separate children according to their biological sex in these circumstances.</w:t>
      </w:r>
    </w:p>
    <w:p w14:paraId="55A8F231" w14:textId="77777777" w:rsidR="00FA02AD" w:rsidRPr="00F82799" w:rsidRDefault="00B85661">
      <w:pPr>
        <w:spacing w:after="240" w:line="259" w:lineRule="auto"/>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4D603869" w14:textId="77777777" w:rsidR="00FA02AD" w:rsidRPr="00F82799" w:rsidRDefault="00B85661">
      <w:pPr>
        <w:pStyle w:val="Heading1"/>
        <w:keepNext w:val="0"/>
        <w:keepLines w:val="0"/>
        <w:spacing w:before="360" w:after="120"/>
        <w:rPr>
          <w:rFonts w:asciiTheme="minorHAnsi" w:hAnsiTheme="minorHAnsi" w:cstheme="minorHAnsi"/>
          <w:color w:val="000000" w:themeColor="text1"/>
          <w:sz w:val="28"/>
          <w:szCs w:val="28"/>
        </w:rPr>
      </w:pPr>
      <w:bookmarkStart w:id="49" w:name="_Toc238462521"/>
      <w:r w:rsidRPr="00F82799">
        <w:rPr>
          <w:rFonts w:asciiTheme="minorHAnsi" w:eastAsia="Arial" w:hAnsiTheme="minorHAnsi" w:cstheme="minorHAnsi"/>
          <w:color w:val="000000" w:themeColor="text1"/>
          <w:sz w:val="28"/>
          <w:szCs w:val="28"/>
        </w:rPr>
        <w:t>17. Complaints and concerns about school safeguarding policies</w:t>
      </w:r>
      <w:bookmarkEnd w:id="47"/>
      <w:bookmarkEnd w:id="49"/>
    </w:p>
    <w:p w14:paraId="7F610296"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17.1 Complaints against staff</w:t>
      </w:r>
    </w:p>
    <w:p w14:paraId="47AD2AA7" w14:textId="676DC53F"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Complaints against staff that are likely to require a child protection investigation will be handled in accordance with our procedures for dealing with allegations of abuse made against staff</w:t>
      </w:r>
      <w:r w:rsidR="00B02DA9">
        <w:rPr>
          <w:rFonts w:asciiTheme="minorHAnsi" w:hAnsiTheme="minorHAnsi" w:cstheme="minorHAnsi"/>
          <w:color w:val="000000" w:themeColor="text1"/>
        </w:rPr>
        <w:t>. See Allegations against staff Policy</w:t>
      </w:r>
    </w:p>
    <w:p w14:paraId="594A33BD" w14:textId="6E38CB2F" w:rsidR="00FA02AD" w:rsidRPr="00F82799" w:rsidRDefault="00B85661">
      <w:pPr>
        <w:spacing w:before="240" w:after="120"/>
        <w:rPr>
          <w:rFonts w:asciiTheme="minorHAnsi" w:hAnsiTheme="minorHAnsi" w:cstheme="minorHAnsi"/>
          <w:b/>
          <w:bCs/>
          <w:color w:val="000000" w:themeColor="text1"/>
          <w:sz w:val="24"/>
          <w:szCs w:val="24"/>
        </w:rPr>
      </w:pPr>
      <w:r w:rsidRPr="00F82799">
        <w:rPr>
          <w:rFonts w:asciiTheme="minorHAnsi" w:hAnsiTheme="minorHAnsi" w:cstheme="minorHAnsi"/>
          <w:b/>
          <w:bCs/>
          <w:color w:val="000000" w:themeColor="text1"/>
          <w:sz w:val="24"/>
          <w:szCs w:val="24"/>
        </w:rPr>
        <w:t>17.2 Other complaints</w:t>
      </w:r>
    </w:p>
    <w:p w14:paraId="13D7BFCA" w14:textId="7030C376" w:rsidR="00432B49" w:rsidRPr="00F82799" w:rsidRDefault="00432B49">
      <w:pPr>
        <w:spacing w:before="240" w:after="120"/>
        <w:rPr>
          <w:rFonts w:asciiTheme="minorHAnsi" w:hAnsiTheme="minorHAnsi" w:cstheme="minorHAnsi"/>
          <w:color w:val="000000" w:themeColor="text1"/>
          <w:sz w:val="24"/>
          <w:szCs w:val="24"/>
        </w:rPr>
      </w:pPr>
      <w:r w:rsidRPr="00F82799">
        <w:rPr>
          <w:rFonts w:asciiTheme="minorHAnsi" w:hAnsiTheme="minorHAnsi" w:cstheme="minorHAnsi"/>
          <w:color w:val="000000" w:themeColor="text1"/>
          <w:sz w:val="24"/>
          <w:szCs w:val="24"/>
        </w:rPr>
        <w:t>Other complaints will be dealt with under our Complaints Policy</w:t>
      </w:r>
    </w:p>
    <w:p w14:paraId="08C4C1CD" w14:textId="1560FE72" w:rsidR="00FA02AD" w:rsidRPr="00F82799" w:rsidRDefault="00FA02AD">
      <w:pPr>
        <w:spacing w:after="120"/>
        <w:rPr>
          <w:rFonts w:asciiTheme="minorHAnsi" w:hAnsiTheme="minorHAnsi" w:cstheme="minorHAnsi"/>
          <w:color w:val="000000" w:themeColor="text1"/>
        </w:rPr>
      </w:pPr>
    </w:p>
    <w:p w14:paraId="7F4B86C6" w14:textId="136995E1" w:rsidR="00FA02AD" w:rsidRPr="00F82799" w:rsidRDefault="00B85661">
      <w:pPr>
        <w:spacing w:before="240" w:after="120"/>
        <w:rPr>
          <w:rFonts w:asciiTheme="minorHAnsi" w:hAnsiTheme="minorHAnsi" w:cstheme="minorHAnsi"/>
          <w:b/>
          <w:bCs/>
          <w:color w:val="000000" w:themeColor="text1"/>
          <w:sz w:val="24"/>
          <w:szCs w:val="24"/>
        </w:rPr>
      </w:pPr>
      <w:r w:rsidRPr="00F82799">
        <w:rPr>
          <w:rFonts w:asciiTheme="minorHAnsi" w:hAnsiTheme="minorHAnsi" w:cstheme="minorHAnsi"/>
          <w:b/>
          <w:bCs/>
          <w:color w:val="000000" w:themeColor="text1"/>
          <w:sz w:val="24"/>
          <w:szCs w:val="24"/>
        </w:rPr>
        <w:t>17.3 Whistleblowing</w:t>
      </w:r>
    </w:p>
    <w:p w14:paraId="54A78DB6" w14:textId="672CD871" w:rsidR="00432B49" w:rsidRPr="00F82799" w:rsidRDefault="00432B49">
      <w:pPr>
        <w:spacing w:before="240" w:after="120"/>
        <w:rPr>
          <w:rFonts w:asciiTheme="minorHAnsi" w:hAnsiTheme="minorHAnsi" w:cstheme="minorHAnsi"/>
          <w:color w:val="000000" w:themeColor="text1"/>
          <w:sz w:val="24"/>
          <w:szCs w:val="24"/>
        </w:rPr>
      </w:pPr>
      <w:r w:rsidRPr="00F82799">
        <w:rPr>
          <w:rFonts w:asciiTheme="minorHAnsi" w:hAnsiTheme="minorHAnsi" w:cstheme="minorHAnsi"/>
          <w:color w:val="000000" w:themeColor="text1"/>
          <w:sz w:val="24"/>
          <w:szCs w:val="24"/>
        </w:rPr>
        <w:t>See Whistleblowing Policy</w:t>
      </w:r>
    </w:p>
    <w:p w14:paraId="56AF790C" w14:textId="261F220A" w:rsidR="00FA02AD" w:rsidRPr="00F82799" w:rsidRDefault="00B85661">
      <w:pPr>
        <w:pStyle w:val="Heading1"/>
        <w:keepNext w:val="0"/>
        <w:keepLines w:val="0"/>
        <w:spacing w:before="360" w:after="120"/>
        <w:rPr>
          <w:rFonts w:asciiTheme="minorHAnsi" w:hAnsiTheme="minorHAnsi" w:cstheme="minorHAnsi"/>
          <w:color w:val="000000" w:themeColor="text1"/>
          <w:sz w:val="24"/>
          <w:szCs w:val="24"/>
        </w:rPr>
      </w:pPr>
      <w:bookmarkStart w:id="50" w:name="_Toc199513342"/>
      <w:bookmarkStart w:id="51" w:name="_Toc238462522"/>
      <w:r w:rsidRPr="00F82799">
        <w:rPr>
          <w:rFonts w:asciiTheme="minorHAnsi" w:eastAsia="Arial" w:hAnsiTheme="minorHAnsi" w:cstheme="minorHAnsi"/>
          <w:color w:val="000000" w:themeColor="text1"/>
          <w:sz w:val="24"/>
          <w:szCs w:val="24"/>
        </w:rPr>
        <w:t>18. Record-keeping</w:t>
      </w:r>
      <w:bookmarkEnd w:id="50"/>
      <w:bookmarkEnd w:id="51"/>
    </w:p>
    <w:p w14:paraId="594C635D" w14:textId="77777777" w:rsidR="00432B49" w:rsidRPr="00F82799" w:rsidRDefault="00432B49" w:rsidP="00432B49">
      <w:pPr>
        <w:rPr>
          <w:rFonts w:asciiTheme="minorHAnsi" w:eastAsia="MS Mincho" w:hAnsiTheme="minorHAnsi" w:cstheme="minorHAnsi"/>
          <w:color w:val="000000" w:themeColor="text1"/>
          <w:lang w:val="en-GB"/>
        </w:rPr>
      </w:pPr>
      <w:r w:rsidRPr="00F82799">
        <w:rPr>
          <w:rFonts w:asciiTheme="minorHAnsi" w:hAnsiTheme="minorHAnsi" w:cstheme="minorHAnsi"/>
          <w:color w:val="000000" w:themeColor="text1"/>
          <w:lang w:val="en-GB"/>
        </w:rPr>
        <w:t xml:space="preserve">We will hold records in line with our records retention schedule. </w:t>
      </w:r>
    </w:p>
    <w:p w14:paraId="628CB95B" w14:textId="77777777" w:rsidR="00432B49" w:rsidRPr="00F82799" w:rsidRDefault="00432B49" w:rsidP="00432B4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All safeguarding concerns, discussions, decisions made and the rationale for those decisions, must be recorded in writing. This should include instances where referrals were or were not made to another agency such as local authority children’s social care or the Prevent programme, etc. If you are in any doubt about whether to record something, discuss it with the DSL. </w:t>
      </w:r>
    </w:p>
    <w:p w14:paraId="4BAFB857" w14:textId="77777777" w:rsidR="00432B49" w:rsidRPr="00F82799" w:rsidRDefault="00432B49" w:rsidP="00432B4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Records will include:</w:t>
      </w:r>
    </w:p>
    <w:p w14:paraId="2F3FCB1B" w14:textId="77777777" w:rsidR="00432B49" w:rsidRPr="00F82799" w:rsidRDefault="00432B49" w:rsidP="00432B49">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 clear and comprehensive summary of the concern on CPOMS</w:t>
      </w:r>
    </w:p>
    <w:p w14:paraId="3D5F9B0F" w14:textId="77777777" w:rsidR="00432B49" w:rsidRPr="00F82799" w:rsidRDefault="00432B49" w:rsidP="00432B49">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Details of how the concern was followed up and resolved</w:t>
      </w:r>
    </w:p>
    <w:p w14:paraId="17CC5688" w14:textId="77777777" w:rsidR="00432B49" w:rsidRPr="00F82799" w:rsidRDefault="00432B49" w:rsidP="00432B49">
      <w:pPr>
        <w:pStyle w:val="4Bulletedcopyblue"/>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 note of any action taken, decisions reached and the outcome</w:t>
      </w:r>
    </w:p>
    <w:p w14:paraId="15206F35" w14:textId="77777777" w:rsidR="00432B49" w:rsidRPr="00F82799" w:rsidRDefault="00432B49" w:rsidP="00432B49">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All concerns and referrals will be kept on CPOMS and will need a </w:t>
      </w:r>
      <w:proofErr w:type="spellStart"/>
      <w:r w:rsidRPr="00F82799">
        <w:rPr>
          <w:rFonts w:asciiTheme="minorHAnsi" w:hAnsiTheme="minorHAnsi" w:cstheme="minorHAnsi"/>
          <w:color w:val="000000" w:themeColor="text1"/>
          <w:lang w:val="en-GB"/>
        </w:rPr>
        <w:t>MeriLock</w:t>
      </w:r>
      <w:proofErr w:type="spellEnd"/>
      <w:r w:rsidRPr="00F82799">
        <w:rPr>
          <w:rFonts w:asciiTheme="minorHAnsi" w:hAnsiTheme="minorHAnsi" w:cstheme="minorHAnsi"/>
          <w:color w:val="000000" w:themeColor="text1"/>
          <w:lang w:val="en-GB"/>
        </w:rPr>
        <w:t xml:space="preserve"> Key to access them and are only available to those who have a right or professional need to see them. </w:t>
      </w:r>
    </w:p>
    <w:p w14:paraId="185708E4" w14:textId="77777777" w:rsidR="00432B49" w:rsidRPr="00F82799" w:rsidRDefault="00432B49" w:rsidP="00432B4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Safeguarding records relating to individual children will be retained for a reasonable period of time after they have left the school. </w:t>
      </w:r>
    </w:p>
    <w:p w14:paraId="5DFCD4FD" w14:textId="77777777" w:rsidR="00432B49" w:rsidRPr="00F82799" w:rsidRDefault="00432B49" w:rsidP="00432B4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If a child for whom the school has, or has had, safeguarding concerns moves to another school, the DSL will ensure that their electronic child protection file via CPOMS is forwarded as soon as possible, securely, and separately from the main pupil file. </w:t>
      </w:r>
    </w:p>
    <w:p w14:paraId="4783D6A9" w14:textId="77777777" w:rsidR="00432B49" w:rsidRPr="00F82799" w:rsidRDefault="00432B49" w:rsidP="00432B4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To allow the new school/college to have support in place when the child arrives, this should be within:</w:t>
      </w:r>
    </w:p>
    <w:p w14:paraId="27CEE8B0" w14:textId="77777777" w:rsidR="00432B49" w:rsidRPr="00F82799" w:rsidRDefault="00432B49" w:rsidP="00432B49">
      <w:pPr>
        <w:pStyle w:val="4Bulletedcopyblue"/>
        <w:rPr>
          <w:rFonts w:asciiTheme="minorHAnsi" w:hAnsiTheme="minorHAnsi" w:cstheme="minorHAnsi"/>
          <w:color w:val="000000" w:themeColor="text1"/>
          <w:lang w:val="en-GB"/>
        </w:rPr>
      </w:pPr>
      <w:r w:rsidRPr="00F82799">
        <w:rPr>
          <w:rFonts w:asciiTheme="minorHAnsi" w:hAnsiTheme="minorHAnsi" w:cstheme="minorHAnsi"/>
          <w:b/>
          <w:color w:val="000000" w:themeColor="text1"/>
          <w:lang w:val="en-GB"/>
        </w:rPr>
        <w:t xml:space="preserve">5 days </w:t>
      </w:r>
      <w:r w:rsidRPr="00F82799">
        <w:rPr>
          <w:rFonts w:asciiTheme="minorHAnsi" w:hAnsiTheme="minorHAnsi" w:cstheme="minorHAnsi"/>
          <w:color w:val="000000" w:themeColor="text1"/>
          <w:lang w:val="en-GB"/>
        </w:rPr>
        <w:t xml:space="preserve">for an in-year transfer, or within  </w:t>
      </w:r>
    </w:p>
    <w:p w14:paraId="47C172DE" w14:textId="77777777" w:rsidR="00432B49" w:rsidRPr="00F82799" w:rsidRDefault="00432B49" w:rsidP="00432B49">
      <w:pPr>
        <w:pStyle w:val="4Bulletedcopyblue"/>
        <w:rPr>
          <w:rFonts w:asciiTheme="minorHAnsi" w:hAnsiTheme="minorHAnsi" w:cstheme="minorHAnsi"/>
          <w:color w:val="000000" w:themeColor="text1"/>
          <w:lang w:val="en-GB"/>
        </w:rPr>
      </w:pPr>
      <w:r w:rsidRPr="00F82799">
        <w:rPr>
          <w:rFonts w:asciiTheme="minorHAnsi" w:hAnsiTheme="minorHAnsi" w:cstheme="minorHAnsi"/>
          <w:b/>
          <w:color w:val="000000" w:themeColor="text1"/>
          <w:lang w:val="en-GB"/>
        </w:rPr>
        <w:t xml:space="preserve">The first 5 days </w:t>
      </w:r>
      <w:r w:rsidRPr="00F82799">
        <w:rPr>
          <w:rFonts w:asciiTheme="minorHAnsi" w:hAnsiTheme="minorHAnsi" w:cstheme="minorHAnsi"/>
          <w:color w:val="000000" w:themeColor="text1"/>
          <w:lang w:val="en-GB"/>
        </w:rPr>
        <w:t xml:space="preserve">of the start of a new term </w:t>
      </w:r>
    </w:p>
    <w:p w14:paraId="63607AB3" w14:textId="77777777" w:rsidR="00432B49" w:rsidRPr="00F82799" w:rsidRDefault="00432B49" w:rsidP="00432B4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50089D28" w14:textId="11A5CF05" w:rsidR="00FA02AD" w:rsidRDefault="00FA02AD">
      <w:pPr>
        <w:spacing w:after="120"/>
        <w:rPr>
          <w:rFonts w:asciiTheme="minorHAnsi" w:hAnsiTheme="minorHAnsi" w:cstheme="minorHAnsi"/>
          <w:color w:val="000000" w:themeColor="text1"/>
        </w:rPr>
      </w:pPr>
    </w:p>
    <w:p w14:paraId="2103A984" w14:textId="248B02DC" w:rsidR="00B02DA9" w:rsidRDefault="00B02DA9">
      <w:pPr>
        <w:spacing w:after="120"/>
        <w:rPr>
          <w:rFonts w:asciiTheme="minorHAnsi" w:hAnsiTheme="minorHAnsi" w:cstheme="minorHAnsi"/>
          <w:color w:val="000000" w:themeColor="text1"/>
        </w:rPr>
      </w:pPr>
    </w:p>
    <w:p w14:paraId="03F98236" w14:textId="77777777" w:rsidR="00B02DA9" w:rsidRPr="00F82799" w:rsidRDefault="00B02DA9">
      <w:pPr>
        <w:spacing w:after="120"/>
        <w:rPr>
          <w:rFonts w:asciiTheme="minorHAnsi" w:hAnsiTheme="minorHAnsi" w:cstheme="minorHAnsi"/>
          <w:color w:val="000000" w:themeColor="text1"/>
        </w:rPr>
      </w:pPr>
    </w:p>
    <w:p w14:paraId="10B31DB7" w14:textId="77777777" w:rsidR="00FA02AD" w:rsidRPr="00F82799" w:rsidRDefault="00FA02AD">
      <w:pPr>
        <w:spacing w:after="120"/>
        <w:rPr>
          <w:rFonts w:asciiTheme="minorHAnsi" w:hAnsiTheme="minorHAnsi" w:cstheme="minorHAnsi"/>
          <w:color w:val="000000" w:themeColor="text1"/>
        </w:rPr>
      </w:pPr>
    </w:p>
    <w:p w14:paraId="4287B16C" w14:textId="77777777" w:rsidR="00FA02AD" w:rsidRPr="00F82799" w:rsidRDefault="00B85661">
      <w:pPr>
        <w:pStyle w:val="Heading1"/>
        <w:keepNext w:val="0"/>
        <w:keepLines w:val="0"/>
        <w:spacing w:before="120" w:after="120"/>
        <w:rPr>
          <w:rFonts w:asciiTheme="minorHAnsi" w:hAnsiTheme="minorHAnsi" w:cstheme="minorHAnsi"/>
          <w:color w:val="000000" w:themeColor="text1"/>
          <w:sz w:val="28"/>
          <w:szCs w:val="28"/>
        </w:rPr>
      </w:pPr>
      <w:bookmarkStart w:id="52" w:name="_Toc199513343"/>
      <w:bookmarkStart w:id="53" w:name="_Toc238462523"/>
      <w:r w:rsidRPr="00F82799">
        <w:rPr>
          <w:rFonts w:asciiTheme="minorHAnsi" w:eastAsia="Arial" w:hAnsiTheme="minorHAnsi" w:cstheme="minorHAnsi"/>
          <w:color w:val="000000" w:themeColor="text1"/>
          <w:sz w:val="28"/>
          <w:szCs w:val="28"/>
        </w:rPr>
        <w:lastRenderedPageBreak/>
        <w:t>19. Training</w:t>
      </w:r>
      <w:bookmarkEnd w:id="52"/>
      <w:bookmarkEnd w:id="53"/>
      <w:r w:rsidRPr="00F82799">
        <w:rPr>
          <w:rFonts w:asciiTheme="minorHAnsi" w:eastAsia="Arial" w:hAnsiTheme="minorHAnsi" w:cstheme="minorHAnsi"/>
          <w:color w:val="000000" w:themeColor="text1"/>
          <w:sz w:val="28"/>
          <w:szCs w:val="28"/>
        </w:rPr>
        <w:t xml:space="preserve"> </w:t>
      </w:r>
    </w:p>
    <w:p w14:paraId="6AAE620F"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19.1 All staff</w:t>
      </w:r>
    </w:p>
    <w:p w14:paraId="3EF4D3E2"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5171574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This training will be regularly updated and will:</w:t>
      </w:r>
    </w:p>
    <w:p w14:paraId="042EE26B" w14:textId="77777777" w:rsidR="00FA02AD" w:rsidRPr="00F82799" w:rsidRDefault="00B85661">
      <w:pPr>
        <w:numPr>
          <w:ilvl w:val="0"/>
          <w:numId w:val="8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Be integrated, aligned and considered as part of the whole-school safeguarding approach and wider staff training, and curriculum planning</w:t>
      </w:r>
    </w:p>
    <w:p w14:paraId="15B0D440" w14:textId="77777777" w:rsidR="00FA02AD" w:rsidRPr="00F82799" w:rsidRDefault="00B85661">
      <w:pPr>
        <w:numPr>
          <w:ilvl w:val="0"/>
          <w:numId w:val="8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Be in line with advice from the 3 safeguarding partners</w:t>
      </w:r>
    </w:p>
    <w:p w14:paraId="3BCB69A0" w14:textId="77777777" w:rsidR="00FA02AD" w:rsidRPr="00F82799" w:rsidRDefault="00B85661">
      <w:pPr>
        <w:numPr>
          <w:ilvl w:val="0"/>
          <w:numId w:val="8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Include online safety, including an understanding of the expectations, roles and responsibilities for staff around filtering and monitoring</w:t>
      </w:r>
    </w:p>
    <w:p w14:paraId="059FF8D1" w14:textId="77777777" w:rsidR="00FA02AD" w:rsidRPr="00F82799" w:rsidRDefault="00B85661">
      <w:pPr>
        <w:numPr>
          <w:ilvl w:val="0"/>
          <w:numId w:val="8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Have regard to the Teachers’ Standards to support the expectation that all teachers:</w:t>
      </w:r>
    </w:p>
    <w:p w14:paraId="65192DA9" w14:textId="77777777" w:rsidR="00FA02AD" w:rsidRPr="00F82799" w:rsidRDefault="00B85661">
      <w:pPr>
        <w:numPr>
          <w:ilvl w:val="0"/>
          <w:numId w:val="82"/>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Manage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effectively to ensure a good and safe environment</w:t>
      </w:r>
    </w:p>
    <w:p w14:paraId="11F98E07" w14:textId="77777777" w:rsidR="00FA02AD" w:rsidRPr="00F82799" w:rsidRDefault="00B85661">
      <w:pPr>
        <w:numPr>
          <w:ilvl w:val="0"/>
          <w:numId w:val="82"/>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Have a clear understanding of the needs of all pupils</w:t>
      </w:r>
    </w:p>
    <w:p w14:paraId="2DCA7005" w14:textId="77777777" w:rsidR="00FA02AD" w:rsidRPr="00F82799" w:rsidRDefault="00B85661">
      <w:pPr>
        <w:spacing w:after="120"/>
        <w:rPr>
          <w:rFonts w:asciiTheme="minorHAnsi" w:hAnsiTheme="minorHAnsi" w:cstheme="minorHAnsi"/>
          <w:color w:val="000000" w:themeColor="text1"/>
          <w:sz w:val="23"/>
          <w:szCs w:val="23"/>
        </w:rPr>
      </w:pPr>
      <w:r w:rsidRPr="00F82799">
        <w:rPr>
          <w:rFonts w:asciiTheme="minorHAnsi" w:hAnsiTheme="minorHAnsi" w:cstheme="minorHAnsi"/>
          <w:color w:val="000000" w:themeColor="text1"/>
        </w:rPr>
        <w:t>All staff will have training on the government’s anti-</w:t>
      </w:r>
      <w:proofErr w:type="spellStart"/>
      <w:r w:rsidRPr="00F82799">
        <w:rPr>
          <w:rFonts w:asciiTheme="minorHAnsi" w:hAnsiTheme="minorHAnsi" w:cstheme="minorHAnsi"/>
          <w:color w:val="000000" w:themeColor="text1"/>
        </w:rPr>
        <w:t>radicalisation</w:t>
      </w:r>
      <w:proofErr w:type="spellEnd"/>
      <w:r w:rsidRPr="00F82799">
        <w:rPr>
          <w:rFonts w:asciiTheme="minorHAnsi" w:hAnsiTheme="minorHAnsi" w:cstheme="minorHAnsi"/>
          <w:color w:val="000000" w:themeColor="text1"/>
        </w:rPr>
        <w:t xml:space="preserve"> strategy, Prevent, to enable them to identify children at risk of </w:t>
      </w:r>
      <w:r w:rsidRPr="00F82799">
        <w:rPr>
          <w:rFonts w:asciiTheme="minorHAnsi" w:hAnsiTheme="minorHAnsi" w:cstheme="minorHAnsi"/>
          <w:color w:val="000000" w:themeColor="text1"/>
          <w:shd w:val="clear" w:color="auto" w:fill="F8F8F8"/>
        </w:rPr>
        <w:t>becoming involved with or supporting</w:t>
      </w:r>
      <w:r w:rsidRPr="00F82799">
        <w:rPr>
          <w:rFonts w:asciiTheme="minorHAnsi" w:hAnsiTheme="minorHAnsi" w:cstheme="minorHAnsi"/>
          <w:color w:val="000000" w:themeColor="text1"/>
          <w:sz w:val="23"/>
          <w:szCs w:val="23"/>
          <w:shd w:val="clear" w:color="auto" w:fill="F8F8F8"/>
        </w:rPr>
        <w:t xml:space="preserve"> </w:t>
      </w:r>
      <w:r w:rsidRPr="00F82799">
        <w:rPr>
          <w:rFonts w:asciiTheme="minorHAnsi" w:hAnsiTheme="minorHAnsi" w:cstheme="minorHAnsi"/>
          <w:color w:val="000000" w:themeColor="text1"/>
          <w:shd w:val="clear" w:color="auto" w:fill="F8F8F8"/>
        </w:rPr>
        <w:t>terrorism</w:t>
      </w:r>
      <w:r w:rsidRPr="00F82799">
        <w:rPr>
          <w:rFonts w:asciiTheme="minorHAnsi" w:hAnsiTheme="minorHAnsi" w:cstheme="minorHAnsi"/>
          <w:color w:val="000000" w:themeColor="text1"/>
        </w:rPr>
        <w:t>, and to challenge extremist ideas.</w:t>
      </w:r>
    </w:p>
    <w:p w14:paraId="4A38429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Staff will also receive regular safeguarding and child protection updates, including on online safety, as required but at least annually (for example, through emails, e-bulletins and staff meetings). </w:t>
      </w:r>
    </w:p>
    <w:p w14:paraId="6B604FD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Contractors who are provided through a private finance initiative (PFI) or similar contract will also receive safeguarding training. </w:t>
      </w:r>
    </w:p>
    <w:p w14:paraId="68E4880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Volunteers will receive appropriate training, if applicable.</w:t>
      </w:r>
    </w:p>
    <w:p w14:paraId="224478E6" w14:textId="7550BFFC"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19.2 The DSL and</w:t>
      </w:r>
      <w:r w:rsidR="00432B49" w:rsidRPr="00F82799">
        <w:rPr>
          <w:rFonts w:asciiTheme="minorHAnsi" w:hAnsiTheme="minorHAnsi" w:cstheme="minorHAnsi"/>
          <w:b/>
          <w:bCs/>
          <w:color w:val="000000" w:themeColor="text1"/>
          <w:sz w:val="24"/>
          <w:szCs w:val="24"/>
        </w:rPr>
        <w:t xml:space="preserve"> Deputy DSLs</w:t>
      </w:r>
      <w:r w:rsidRPr="00F82799">
        <w:rPr>
          <w:rFonts w:asciiTheme="minorHAnsi" w:hAnsiTheme="minorHAnsi" w:cstheme="minorHAnsi"/>
          <w:b/>
          <w:bCs/>
          <w:color w:val="000000" w:themeColor="text1"/>
          <w:sz w:val="24"/>
          <w:szCs w:val="24"/>
        </w:rPr>
        <w:t xml:space="preserve"> </w:t>
      </w:r>
    </w:p>
    <w:p w14:paraId="37DED40A" w14:textId="7F4BF34F"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DSL and</w:t>
      </w:r>
      <w:r w:rsidR="00432B49" w:rsidRPr="00F82799">
        <w:rPr>
          <w:rFonts w:asciiTheme="minorHAnsi" w:hAnsiTheme="minorHAnsi" w:cstheme="minorHAnsi"/>
          <w:color w:val="000000" w:themeColor="text1"/>
        </w:rPr>
        <w:t xml:space="preserve"> DDSLs </w:t>
      </w:r>
      <w:r w:rsidRPr="00F82799">
        <w:rPr>
          <w:rFonts w:asciiTheme="minorHAnsi" w:hAnsiTheme="minorHAnsi" w:cstheme="minorHAnsi"/>
          <w:color w:val="000000" w:themeColor="text1"/>
        </w:rPr>
        <w:t>will undertake child protection and safeguarding training at least every 2 years.</w:t>
      </w:r>
    </w:p>
    <w:p w14:paraId="7A795E3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In addition, they will update their knowledge and skills at regular intervals and at least annually (for example, through e-bulletins, meeting other DSLs, or taking time to read and digest safeguarding developments).</w:t>
      </w:r>
    </w:p>
    <w:p w14:paraId="1D207B5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They, or any other designated Prevent lead, will also undertake more in-depth Prevent awareness training, including on extremist and terrorist ideologies.</w:t>
      </w:r>
    </w:p>
    <w:p w14:paraId="022868CA"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19.3 Governors</w:t>
      </w:r>
    </w:p>
    <w:p w14:paraId="6348B8F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All governors receive training about safeguarding and child protection (including online safety) at induction, which is regularly updated. This is to make sure that they:</w:t>
      </w:r>
    </w:p>
    <w:p w14:paraId="77EDB72C" w14:textId="77777777" w:rsidR="00FA02AD" w:rsidRPr="00F82799" w:rsidRDefault="00B85661">
      <w:pPr>
        <w:numPr>
          <w:ilvl w:val="0"/>
          <w:numId w:val="8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Have the knowledge and information needed to perform their functions and understand their responsibilities, such as providing strategic challenge</w:t>
      </w:r>
    </w:p>
    <w:p w14:paraId="75990E17" w14:textId="77777777" w:rsidR="00FA02AD" w:rsidRPr="00F82799" w:rsidRDefault="00B85661">
      <w:pPr>
        <w:numPr>
          <w:ilvl w:val="0"/>
          <w:numId w:val="8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Can be assured that safeguarding policies and procedures are effective and support the school to deliver a robust whole-school approach to safeguarding  </w:t>
      </w:r>
    </w:p>
    <w:p w14:paraId="0BBE72F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As the chair of governors may be required to act as the ‘case manager’ in the event that an allegation of abuse is made against the headteacher, they receive training in managing allegations for this purpose.</w:t>
      </w:r>
    </w:p>
    <w:p w14:paraId="244DCCF2"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19.4 Recruitment – interview panels</w:t>
      </w:r>
    </w:p>
    <w:p w14:paraId="65DECDE3"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CD0F7B4"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lastRenderedPageBreak/>
        <w:t>19.5 Staff who have contact with pupils and families</w:t>
      </w:r>
    </w:p>
    <w:p w14:paraId="57BBA4A2" w14:textId="52F90FAE"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All staff who have contact with children and families will have supervision, which will provide them with support, coaching and training, promote the interests of children and allow for confidential discussions of sensitive issues.</w:t>
      </w:r>
    </w:p>
    <w:p w14:paraId="37DB58C8" w14:textId="3DFFF315" w:rsidR="00680D63" w:rsidRPr="00F82799" w:rsidRDefault="00680D63">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Children in EYFS will be adequately supervised especially whilst eating</w:t>
      </w:r>
    </w:p>
    <w:p w14:paraId="415B7582" w14:textId="2500BB50" w:rsidR="00FA02AD" w:rsidRPr="00F82799" w:rsidRDefault="00680D63">
      <w:pPr>
        <w:spacing w:after="120"/>
        <w:rPr>
          <w:rFonts w:asciiTheme="minorHAnsi" w:hAnsiTheme="minorHAnsi" w:cstheme="minorHAnsi"/>
          <w:color w:val="000000" w:themeColor="text1"/>
        </w:rPr>
      </w:pPr>
      <w:bookmarkStart w:id="54" w:name="_Hlk207116622"/>
      <w:r w:rsidRPr="00F82799">
        <w:rPr>
          <w:rFonts w:asciiTheme="minorHAnsi" w:hAnsiTheme="minorHAnsi" w:cstheme="minorHAnsi"/>
          <w:color w:val="000000" w:themeColor="text1"/>
          <w:shd w:val="clear" w:color="auto" w:fill="FFFF00"/>
        </w:rPr>
        <w:t xml:space="preserve"> </w:t>
      </w:r>
      <w:bookmarkEnd w:id="54"/>
    </w:p>
    <w:p w14:paraId="6CB7C761" w14:textId="77777777" w:rsidR="00FA02AD" w:rsidRPr="00B02DA9" w:rsidRDefault="00B85661">
      <w:pPr>
        <w:pStyle w:val="Heading1"/>
        <w:keepNext w:val="0"/>
        <w:keepLines w:val="0"/>
        <w:spacing w:before="360" w:after="120"/>
        <w:rPr>
          <w:rFonts w:asciiTheme="minorHAnsi" w:hAnsiTheme="minorHAnsi" w:cstheme="minorHAnsi"/>
          <w:color w:val="000000" w:themeColor="text1"/>
          <w:sz w:val="24"/>
          <w:szCs w:val="24"/>
        </w:rPr>
      </w:pPr>
      <w:bookmarkStart w:id="55" w:name="_Toc199513344"/>
      <w:bookmarkStart w:id="56" w:name="_Toc238462524"/>
      <w:r w:rsidRPr="00B02DA9">
        <w:rPr>
          <w:rFonts w:asciiTheme="minorHAnsi" w:eastAsia="Arial" w:hAnsiTheme="minorHAnsi" w:cstheme="minorHAnsi"/>
          <w:color w:val="000000" w:themeColor="text1"/>
          <w:sz w:val="24"/>
          <w:szCs w:val="24"/>
        </w:rPr>
        <w:t>20. Monitoring arrangements</w:t>
      </w:r>
      <w:bookmarkEnd w:id="55"/>
      <w:bookmarkEnd w:id="56"/>
    </w:p>
    <w:p w14:paraId="6168B532" w14:textId="47A47F8B"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This policy will be reviewed </w:t>
      </w:r>
      <w:r w:rsidRPr="00F82799">
        <w:rPr>
          <w:rFonts w:asciiTheme="minorHAnsi" w:hAnsiTheme="minorHAnsi" w:cstheme="minorHAnsi"/>
          <w:b/>
          <w:bCs/>
          <w:color w:val="000000" w:themeColor="text1"/>
        </w:rPr>
        <w:t>annually</w:t>
      </w:r>
      <w:r w:rsidRPr="00F82799">
        <w:rPr>
          <w:rFonts w:asciiTheme="minorHAnsi" w:hAnsiTheme="minorHAnsi" w:cstheme="minorHAnsi"/>
          <w:color w:val="000000" w:themeColor="text1"/>
        </w:rPr>
        <w:t xml:space="preserve"> by </w:t>
      </w:r>
      <w:r w:rsidR="00680D63" w:rsidRPr="00F82799">
        <w:rPr>
          <w:rFonts w:asciiTheme="minorHAnsi" w:hAnsiTheme="minorHAnsi" w:cstheme="minorHAnsi"/>
          <w:color w:val="000000" w:themeColor="text1"/>
        </w:rPr>
        <w:t xml:space="preserve">Alice Ducros. </w:t>
      </w:r>
      <w:r w:rsidRPr="00F82799">
        <w:rPr>
          <w:rFonts w:asciiTheme="minorHAnsi" w:hAnsiTheme="minorHAnsi" w:cstheme="minorHAnsi"/>
          <w:color w:val="000000" w:themeColor="text1"/>
        </w:rPr>
        <w:t>At every review, it will be approved by the full governing board.</w:t>
      </w:r>
    </w:p>
    <w:p w14:paraId="08FC1ACE" w14:textId="77777777" w:rsidR="00FA02AD" w:rsidRPr="00F82799" w:rsidRDefault="00FA02AD">
      <w:pPr>
        <w:spacing w:after="120"/>
        <w:rPr>
          <w:rFonts w:asciiTheme="minorHAnsi" w:hAnsiTheme="minorHAnsi" w:cstheme="minorHAnsi"/>
          <w:color w:val="000000" w:themeColor="text1"/>
        </w:rPr>
      </w:pPr>
    </w:p>
    <w:p w14:paraId="4A9D09EE" w14:textId="77777777" w:rsidR="00FA02AD" w:rsidRPr="00B02DA9" w:rsidRDefault="00B85661">
      <w:pPr>
        <w:pStyle w:val="Heading1"/>
        <w:keepNext w:val="0"/>
        <w:keepLines w:val="0"/>
        <w:spacing w:before="120" w:after="120"/>
        <w:rPr>
          <w:rFonts w:asciiTheme="minorHAnsi" w:hAnsiTheme="minorHAnsi" w:cstheme="minorHAnsi"/>
          <w:color w:val="000000" w:themeColor="text1"/>
          <w:sz w:val="24"/>
          <w:szCs w:val="24"/>
        </w:rPr>
      </w:pPr>
      <w:bookmarkStart w:id="57" w:name="_Toc199513345"/>
      <w:bookmarkStart w:id="58" w:name="_Toc238462525"/>
      <w:r w:rsidRPr="00B02DA9">
        <w:rPr>
          <w:rFonts w:asciiTheme="minorHAnsi" w:eastAsia="Arial" w:hAnsiTheme="minorHAnsi" w:cstheme="minorHAnsi"/>
          <w:color w:val="000000" w:themeColor="text1"/>
          <w:sz w:val="24"/>
          <w:szCs w:val="24"/>
        </w:rPr>
        <w:t>21. Links with other policies</w:t>
      </w:r>
      <w:bookmarkEnd w:id="57"/>
      <w:bookmarkEnd w:id="58"/>
    </w:p>
    <w:p w14:paraId="0592D90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This policy links to the following policies and procedures:</w:t>
      </w:r>
    </w:p>
    <w:p w14:paraId="3FFD8FD5"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Behaviour</w:t>
      </w:r>
    </w:p>
    <w:p w14:paraId="7D83A2DC" w14:textId="77777777" w:rsidR="00680D63" w:rsidRPr="00F82799" w:rsidRDefault="00680D63" w:rsidP="00680D63">
      <w:pPr>
        <w:pStyle w:val="4Bulletedcopyblue"/>
        <w:numPr>
          <w:ilvl w:val="0"/>
          <w:numId w:val="84"/>
        </w:numPr>
        <w:rPr>
          <w:rStyle w:val="1bodycopy10ptCha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Staff </w:t>
      </w:r>
      <w:r w:rsidRPr="00F82799">
        <w:rPr>
          <w:rStyle w:val="1bodycopy10ptChar"/>
          <w:rFonts w:asciiTheme="minorHAnsi" w:hAnsiTheme="minorHAnsi" w:cstheme="minorHAnsi"/>
          <w:color w:val="000000" w:themeColor="text1"/>
          <w:lang w:val="en-GB"/>
        </w:rPr>
        <w:t>Code of conduct</w:t>
      </w:r>
    </w:p>
    <w:p w14:paraId="3E0BD2E0" w14:textId="77777777" w:rsidR="00680D63" w:rsidRPr="00F82799" w:rsidRDefault="00680D63" w:rsidP="00680D63">
      <w:pPr>
        <w:pStyle w:val="4Bulletedcopyblue"/>
        <w:numPr>
          <w:ilvl w:val="0"/>
          <w:numId w:val="84"/>
        </w:numPr>
        <w:rPr>
          <w:rFonts w:asciiTheme="minorHAnsi" w:hAnsiTheme="minorHAnsi" w:cstheme="minorHAnsi"/>
          <w:color w:val="000000" w:themeColor="text1"/>
        </w:rPr>
      </w:pPr>
      <w:r w:rsidRPr="00F82799">
        <w:rPr>
          <w:rFonts w:asciiTheme="minorHAnsi" w:hAnsiTheme="minorHAnsi" w:cstheme="minorHAnsi"/>
          <w:color w:val="000000" w:themeColor="text1"/>
          <w:lang w:val="en-GB"/>
        </w:rPr>
        <w:t>AI Policy</w:t>
      </w:r>
    </w:p>
    <w:p w14:paraId="66A5A614"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Complaints</w:t>
      </w:r>
    </w:p>
    <w:p w14:paraId="7BE12AC6"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Health and safety</w:t>
      </w:r>
    </w:p>
    <w:p w14:paraId="0832E226"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Attendance</w:t>
      </w:r>
    </w:p>
    <w:p w14:paraId="231A74CB"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Online safety</w:t>
      </w:r>
    </w:p>
    <w:p w14:paraId="48FF50EF"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Mobile phone use</w:t>
      </w:r>
    </w:p>
    <w:p w14:paraId="05D0BBB7"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Equality</w:t>
      </w:r>
    </w:p>
    <w:p w14:paraId="33BE1B9F"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Relationships and sex education</w:t>
      </w:r>
    </w:p>
    <w:p w14:paraId="1F3668D2"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First aid</w:t>
      </w:r>
    </w:p>
    <w:p w14:paraId="056013C3"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Curriculum</w:t>
      </w:r>
    </w:p>
    <w:p w14:paraId="51E2E0A7"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Designated teacher for looked-after and previously looked-after children</w:t>
      </w:r>
    </w:p>
    <w:p w14:paraId="07D14515"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Privacy notices</w:t>
      </w:r>
    </w:p>
    <w:p w14:paraId="0253E503"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Whistleblowing</w:t>
      </w:r>
    </w:p>
    <w:p w14:paraId="67856846" w14:textId="77777777"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Low Level Concerns</w:t>
      </w:r>
    </w:p>
    <w:p w14:paraId="03FE2A84" w14:textId="2198BACC"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AUP</w:t>
      </w:r>
    </w:p>
    <w:p w14:paraId="7B42F8A0" w14:textId="783686ED" w:rsidR="00680D63" w:rsidRPr="00F82799" w:rsidRDefault="00680D63" w:rsidP="00680D63">
      <w:pPr>
        <w:pStyle w:val="4Bulletedcopyblue"/>
        <w:numPr>
          <w:ilvl w:val="0"/>
          <w:numId w:val="84"/>
        </w:num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Allegations against staff</w:t>
      </w:r>
    </w:p>
    <w:p w14:paraId="0AF0818C" w14:textId="5EE3372B" w:rsidR="00FA02AD" w:rsidRPr="00F82799" w:rsidRDefault="00B85661" w:rsidP="00680D63">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br w:type="page"/>
      </w:r>
      <w:r w:rsidRPr="00F82799">
        <w:rPr>
          <w:rFonts w:asciiTheme="minorHAnsi" w:hAnsiTheme="minorHAnsi" w:cstheme="minorHAnsi"/>
          <w:b/>
          <w:bCs/>
          <w:color w:val="000000" w:themeColor="text1"/>
        </w:rPr>
        <w:lastRenderedPageBreak/>
        <w:t>These appendices are based on the Department for Education’s statutory guidance, Keeping Children Safe in Education (KCSIE) 2026.</w:t>
      </w:r>
    </w:p>
    <w:p w14:paraId="47A6A197" w14:textId="77777777" w:rsidR="00FA02AD" w:rsidRPr="00F82799" w:rsidRDefault="00B85661">
      <w:pPr>
        <w:pStyle w:val="Heading3"/>
        <w:spacing w:before="120" w:after="120" w:line="259" w:lineRule="auto"/>
        <w:rPr>
          <w:rFonts w:asciiTheme="minorHAnsi" w:hAnsiTheme="minorHAnsi" w:cstheme="minorHAnsi"/>
          <w:color w:val="000000" w:themeColor="text1"/>
          <w:sz w:val="24"/>
          <w:szCs w:val="24"/>
        </w:rPr>
      </w:pPr>
      <w:bookmarkStart w:id="59" w:name="_Toc199513346"/>
      <w:bookmarkStart w:id="60" w:name="_Toc238462526"/>
      <w:r w:rsidRPr="00F82799">
        <w:rPr>
          <w:rFonts w:asciiTheme="minorHAnsi" w:eastAsia="Arial" w:hAnsiTheme="minorHAnsi" w:cstheme="minorHAnsi"/>
          <w:color w:val="000000" w:themeColor="text1"/>
          <w:sz w:val="24"/>
          <w:szCs w:val="24"/>
        </w:rPr>
        <w:t>Appendix 1: types of abuse</w:t>
      </w:r>
      <w:bookmarkEnd w:id="59"/>
      <w:bookmarkEnd w:id="60"/>
    </w:p>
    <w:p w14:paraId="5E91ED8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Abuse is</w:t>
      </w:r>
      <w:r w:rsidRPr="00F82799">
        <w:rPr>
          <w:rFonts w:asciiTheme="minorHAnsi" w:hAnsiTheme="minorHAnsi" w:cstheme="minorHAnsi"/>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w:t>
      </w:r>
    </w:p>
    <w:p w14:paraId="1F514AE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This can be particularly relevant in relation to the impact on children of all forms of domestic abuse, including where they see, hear or experience its effects. </w:t>
      </w:r>
    </w:p>
    <w:p w14:paraId="0CB4308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Children may be abused in a family or in an institutional or community setting by those known to them or, more rarely, by others. </w:t>
      </w:r>
    </w:p>
    <w:p w14:paraId="77B5867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09F5BAD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Physical abuse</w:t>
      </w:r>
      <w:r w:rsidRPr="00F82799">
        <w:rPr>
          <w:rFonts w:asciiTheme="minorHAnsi" w:hAnsiTheme="minorHAnsi" w:cstheme="minorHAnsi"/>
          <w:color w:val="000000" w:themeColor="text1"/>
        </w:rPr>
        <w:t xml:space="preserve"> may involve hitting, shaking, throwing, poisoning, burning or scalding, drowning, suffocating or otherwise causing physical harm to a child. Physical harm may also be caused when a parent or </w:t>
      </w:r>
      <w:proofErr w:type="spellStart"/>
      <w:r w:rsidRPr="00F82799">
        <w:rPr>
          <w:rFonts w:asciiTheme="minorHAnsi" w:hAnsiTheme="minorHAnsi" w:cstheme="minorHAnsi"/>
          <w:color w:val="000000" w:themeColor="text1"/>
        </w:rPr>
        <w:t>carer</w:t>
      </w:r>
      <w:proofErr w:type="spellEnd"/>
      <w:r w:rsidRPr="00F82799">
        <w:rPr>
          <w:rFonts w:asciiTheme="minorHAnsi" w:hAnsiTheme="minorHAnsi" w:cstheme="minorHAnsi"/>
          <w:color w:val="000000" w:themeColor="text1"/>
        </w:rPr>
        <w:t xml:space="preserve"> fabricates the symptoms of, or deliberately induces, illness in a child. </w:t>
      </w:r>
    </w:p>
    <w:p w14:paraId="330D719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Emotional abuse</w:t>
      </w:r>
      <w:r w:rsidRPr="00F82799">
        <w:rPr>
          <w:rFonts w:asciiTheme="minorHAnsi" w:hAnsiTheme="minorHAnsi" w:cstheme="minorHAnsi"/>
          <w:color w:val="000000" w:themeColor="text1"/>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25CBA37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Emotional abuse may involve:</w:t>
      </w:r>
    </w:p>
    <w:p w14:paraId="104BF95C" w14:textId="77777777" w:rsidR="00FA02AD" w:rsidRPr="00F82799" w:rsidRDefault="00B85661">
      <w:pPr>
        <w:numPr>
          <w:ilvl w:val="0"/>
          <w:numId w:val="8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Conveying to a child that they are worthless or unloved, inadequate, or valued only insofar as they meet the needs of another person</w:t>
      </w:r>
    </w:p>
    <w:p w14:paraId="4DA9F711" w14:textId="77777777" w:rsidR="00FA02AD" w:rsidRPr="00F82799" w:rsidRDefault="00B85661">
      <w:pPr>
        <w:numPr>
          <w:ilvl w:val="0"/>
          <w:numId w:val="8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Not giving the child opportunities to express their views, deliberately silencing them or ‘making fun’ of what they say or how they communicate</w:t>
      </w:r>
    </w:p>
    <w:p w14:paraId="0C782D4E" w14:textId="77777777" w:rsidR="00FA02AD" w:rsidRPr="00F82799" w:rsidRDefault="00B85661">
      <w:pPr>
        <w:numPr>
          <w:ilvl w:val="0"/>
          <w:numId w:val="8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796ED2EA" w14:textId="77777777" w:rsidR="00FA02AD" w:rsidRPr="00F82799" w:rsidRDefault="00B85661">
      <w:pPr>
        <w:numPr>
          <w:ilvl w:val="0"/>
          <w:numId w:val="8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Seeing or hearing the ill-treatment of another</w:t>
      </w:r>
    </w:p>
    <w:p w14:paraId="2B9E4316" w14:textId="77777777" w:rsidR="00FA02AD" w:rsidRPr="00F82799" w:rsidRDefault="00B85661">
      <w:pPr>
        <w:numPr>
          <w:ilvl w:val="0"/>
          <w:numId w:val="8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Serious bullying (including cyber-bullying), causing children frequently to feel frightened or in danger, or the exploitation or corruption of children</w:t>
      </w:r>
    </w:p>
    <w:p w14:paraId="71806201" w14:textId="77777777" w:rsidR="00FA02AD" w:rsidRPr="00F82799" w:rsidRDefault="00B85661">
      <w:pPr>
        <w:numPr>
          <w:ilvl w:val="0"/>
          <w:numId w:val="8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Verbal abuse such as criticism, belittling, or name-calling</w:t>
      </w:r>
    </w:p>
    <w:p w14:paraId="653CB759"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Sexual abuse</w:t>
      </w:r>
      <w:r w:rsidRPr="00F82799">
        <w:rPr>
          <w:rFonts w:asciiTheme="minorHAnsi" w:hAnsiTheme="minorHAnsi" w:cstheme="minorHAnsi"/>
          <w:color w:val="000000" w:themeColor="text1"/>
        </w:rPr>
        <w:t xml:space="preserve"> involves forcing or enticing a child or young person to take part in sexual activities, not necessarily involving violence, whether or not the child is aware of what is happening. The activities may involve:</w:t>
      </w:r>
    </w:p>
    <w:p w14:paraId="6552BC41" w14:textId="77777777" w:rsidR="00FA02AD" w:rsidRPr="00F82799" w:rsidRDefault="00B85661">
      <w:pPr>
        <w:numPr>
          <w:ilvl w:val="0"/>
          <w:numId w:val="8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Physical contact, including assault by penetration (for example, rape or penetration with an object) or non-penetrative acts such as masturbation, kissing, rubbing and touching outside of clothing</w:t>
      </w:r>
    </w:p>
    <w:p w14:paraId="320CEB2C" w14:textId="77777777" w:rsidR="00FA02AD" w:rsidRPr="00F82799" w:rsidRDefault="00B85661">
      <w:pPr>
        <w:numPr>
          <w:ilvl w:val="0"/>
          <w:numId w:val="8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Non-contact activities, such as involving children in looking at, or in the production of, sexual images, watching sexual activities, encouraging children to behave in sexually inappropriate ways, or grooming a child in preparation for abuse</w:t>
      </w:r>
    </w:p>
    <w:p w14:paraId="34A6BD7E"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Sexual abuse can take place online, and technology can be used to facilitate offline abuse.</w:t>
      </w:r>
    </w:p>
    <w:p w14:paraId="7BC061B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Sexual abuse is not solely perpetrated by adult males. Women can also commit acts of sexual abuse, as can other children.</w:t>
      </w:r>
    </w:p>
    <w:p w14:paraId="1E7091C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Neglect</w:t>
      </w:r>
      <w:r w:rsidRPr="00F82799">
        <w:rPr>
          <w:rFonts w:asciiTheme="minorHAnsi" w:hAnsiTheme="minorHAnsi" w:cstheme="minorHAnsi"/>
          <w:color w:val="000000" w:themeColor="text1"/>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5F94537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 xml:space="preserve">Once a child is born, neglect may involve a parent or </w:t>
      </w:r>
      <w:proofErr w:type="spellStart"/>
      <w:r w:rsidRPr="00F82799">
        <w:rPr>
          <w:rFonts w:asciiTheme="minorHAnsi" w:hAnsiTheme="minorHAnsi" w:cstheme="minorHAnsi"/>
          <w:color w:val="000000" w:themeColor="text1"/>
        </w:rPr>
        <w:t>carer</w:t>
      </w:r>
      <w:proofErr w:type="spellEnd"/>
      <w:r w:rsidRPr="00F82799">
        <w:rPr>
          <w:rFonts w:asciiTheme="minorHAnsi" w:hAnsiTheme="minorHAnsi" w:cstheme="minorHAnsi"/>
          <w:color w:val="000000" w:themeColor="text1"/>
        </w:rPr>
        <w:t xml:space="preserve"> failing to:</w:t>
      </w:r>
    </w:p>
    <w:p w14:paraId="585382A1" w14:textId="77777777" w:rsidR="00FA02AD" w:rsidRPr="00F82799" w:rsidRDefault="00B85661">
      <w:pPr>
        <w:numPr>
          <w:ilvl w:val="0"/>
          <w:numId w:val="8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Provide adequate food, clothing and shelter (including exclusion from home or abandonment)</w:t>
      </w:r>
    </w:p>
    <w:p w14:paraId="16C73860" w14:textId="77777777" w:rsidR="00FA02AD" w:rsidRPr="00F82799" w:rsidRDefault="00B85661">
      <w:pPr>
        <w:numPr>
          <w:ilvl w:val="0"/>
          <w:numId w:val="8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Protect a child from physical and emotional harm or danger</w:t>
      </w:r>
    </w:p>
    <w:p w14:paraId="73CA8533" w14:textId="77777777" w:rsidR="00FA02AD" w:rsidRPr="00F82799" w:rsidRDefault="00B85661">
      <w:pPr>
        <w:numPr>
          <w:ilvl w:val="0"/>
          <w:numId w:val="8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Ensure adequate supervision (including the use of inadequate care-givers)</w:t>
      </w:r>
    </w:p>
    <w:p w14:paraId="3B64FCEC" w14:textId="77777777" w:rsidR="00FA02AD" w:rsidRPr="00F82799" w:rsidRDefault="00B85661">
      <w:pPr>
        <w:numPr>
          <w:ilvl w:val="0"/>
          <w:numId w:val="8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Ensure access to appropriate medical care or treatment</w:t>
      </w:r>
    </w:p>
    <w:p w14:paraId="2C47CC44"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It may also include neglect of, or unresponsiveness to, a child’s basic emotional needs.</w:t>
      </w:r>
    </w:p>
    <w:p w14:paraId="59742112" w14:textId="4402FBCA" w:rsidR="00F82799" w:rsidRPr="00F82799" w:rsidRDefault="00B85661" w:rsidP="00F82799">
      <w:pPr>
        <w:pStyle w:val="Heading3"/>
        <w:spacing w:before="120" w:after="120" w:line="259" w:lineRule="auto"/>
        <w:rPr>
          <w:rFonts w:asciiTheme="minorHAnsi" w:eastAsia="Arial" w:hAnsiTheme="minorHAnsi" w:cstheme="minorHAnsi"/>
          <w:color w:val="000000" w:themeColor="text1"/>
          <w:sz w:val="24"/>
          <w:szCs w:val="24"/>
        </w:rPr>
      </w:pPr>
      <w:r w:rsidRPr="00F82799">
        <w:rPr>
          <w:rFonts w:asciiTheme="minorHAnsi" w:eastAsia="Arial" w:hAnsiTheme="minorHAnsi" w:cstheme="minorHAnsi"/>
          <w:color w:val="000000" w:themeColor="text1"/>
          <w:sz w:val="24"/>
          <w:szCs w:val="24"/>
        </w:rPr>
        <w:br w:type="page"/>
      </w:r>
      <w:bookmarkStart w:id="61" w:name="_Toc527623685"/>
      <w:bookmarkStart w:id="62" w:name="_Toc13216151"/>
      <w:bookmarkStart w:id="63" w:name="_Toc199513349"/>
    </w:p>
    <w:p w14:paraId="73B1AB15" w14:textId="6311EC0E" w:rsidR="00680D63" w:rsidRPr="00F82799" w:rsidRDefault="00680D63" w:rsidP="00680D63">
      <w:pPr>
        <w:pStyle w:val="Heading3"/>
        <w:spacing w:before="120" w:after="120" w:line="259" w:lineRule="auto"/>
        <w:rPr>
          <w:rFonts w:asciiTheme="minorHAnsi" w:eastAsia="Arial" w:hAnsiTheme="minorHAnsi" w:cstheme="minorHAnsi"/>
          <w:color w:val="000000" w:themeColor="text1"/>
          <w:sz w:val="24"/>
          <w:szCs w:val="24"/>
        </w:rPr>
      </w:pPr>
      <w:r w:rsidRPr="00F82799">
        <w:rPr>
          <w:rFonts w:asciiTheme="minorHAnsi" w:eastAsia="Arial" w:hAnsiTheme="minorHAnsi" w:cstheme="minorHAnsi"/>
          <w:color w:val="000000" w:themeColor="text1"/>
          <w:sz w:val="24"/>
          <w:szCs w:val="24"/>
        </w:rPr>
        <w:lastRenderedPageBreak/>
        <w:t xml:space="preserve"> </w:t>
      </w:r>
    </w:p>
    <w:p w14:paraId="0C4B4388" w14:textId="3CD8FE53" w:rsidR="00FA02AD" w:rsidRPr="00F82799" w:rsidRDefault="00B85661">
      <w:pPr>
        <w:pStyle w:val="Heading3"/>
        <w:spacing w:before="120" w:after="120" w:line="259" w:lineRule="auto"/>
        <w:rPr>
          <w:rFonts w:asciiTheme="minorHAnsi" w:hAnsiTheme="minorHAnsi" w:cstheme="minorHAnsi"/>
          <w:color w:val="000000" w:themeColor="text1"/>
          <w:sz w:val="24"/>
          <w:szCs w:val="24"/>
        </w:rPr>
      </w:pPr>
      <w:bookmarkStart w:id="64" w:name="_Toc238462527"/>
      <w:r w:rsidRPr="00B02DA9">
        <w:rPr>
          <w:rFonts w:asciiTheme="minorHAnsi" w:eastAsia="Arial" w:hAnsiTheme="minorHAnsi" w:cstheme="minorHAnsi"/>
          <w:color w:val="000000" w:themeColor="text1"/>
          <w:sz w:val="24"/>
          <w:szCs w:val="24"/>
        </w:rPr>
        <w:t>Appendix</w:t>
      </w:r>
      <w:r w:rsidRPr="00F82799">
        <w:rPr>
          <w:rFonts w:asciiTheme="minorHAnsi" w:eastAsia="Arial" w:hAnsiTheme="minorHAnsi" w:cstheme="minorHAnsi"/>
          <w:color w:val="000000" w:themeColor="text1"/>
          <w:sz w:val="24"/>
          <w:szCs w:val="24"/>
        </w:rPr>
        <w:t xml:space="preserve"> </w:t>
      </w:r>
      <w:r w:rsidR="00F82799" w:rsidRPr="00F82799">
        <w:rPr>
          <w:rFonts w:asciiTheme="minorHAnsi" w:eastAsia="Arial" w:hAnsiTheme="minorHAnsi" w:cstheme="minorHAnsi"/>
          <w:color w:val="000000" w:themeColor="text1"/>
          <w:sz w:val="24"/>
          <w:szCs w:val="24"/>
        </w:rPr>
        <w:t>2</w:t>
      </w:r>
      <w:r w:rsidRPr="00F82799">
        <w:rPr>
          <w:rFonts w:asciiTheme="minorHAnsi" w:eastAsia="Arial" w:hAnsiTheme="minorHAnsi" w:cstheme="minorHAnsi"/>
          <w:color w:val="000000" w:themeColor="text1"/>
          <w:sz w:val="24"/>
          <w:szCs w:val="24"/>
        </w:rPr>
        <w:t>: specific safeguarding issues</w:t>
      </w:r>
      <w:bookmarkEnd w:id="61"/>
      <w:bookmarkEnd w:id="62"/>
      <w:bookmarkEnd w:id="63"/>
      <w:bookmarkEnd w:id="64"/>
      <w:r w:rsidRPr="00F82799">
        <w:rPr>
          <w:rFonts w:asciiTheme="minorHAnsi" w:eastAsia="Arial" w:hAnsiTheme="minorHAnsi" w:cstheme="minorHAnsi"/>
          <w:color w:val="000000" w:themeColor="text1"/>
          <w:sz w:val="24"/>
          <w:szCs w:val="24"/>
        </w:rPr>
        <w:t xml:space="preserve"> </w:t>
      </w:r>
    </w:p>
    <w:p w14:paraId="518771C7"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Assessing adult-involved nude and semi-nude sharing incidents</w:t>
      </w:r>
    </w:p>
    <w:p w14:paraId="22A7FEF4"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21EC9775"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There are two types of common adult-involved incidents: sexually motivated incidents and financially motivated incidents.</w:t>
      </w:r>
    </w:p>
    <w:p w14:paraId="0C7B1B8E" w14:textId="77777777" w:rsidR="00FA02AD" w:rsidRPr="00F82799" w:rsidRDefault="00B85661">
      <w:pPr>
        <w:spacing w:after="120"/>
        <w:rPr>
          <w:rFonts w:asciiTheme="minorHAnsi" w:hAnsiTheme="minorHAnsi" w:cstheme="minorHAnsi"/>
          <w:color w:val="000000" w:themeColor="text1"/>
          <w:sz w:val="22"/>
          <w:szCs w:val="22"/>
        </w:rPr>
      </w:pPr>
      <w:r w:rsidRPr="00F82799">
        <w:rPr>
          <w:rFonts w:asciiTheme="minorHAnsi" w:hAnsiTheme="minorHAnsi" w:cstheme="minorHAnsi"/>
          <w:b/>
          <w:bCs/>
          <w:color w:val="000000" w:themeColor="text1"/>
          <w:sz w:val="22"/>
          <w:szCs w:val="22"/>
        </w:rPr>
        <w:t>Sexually motivated incidents</w:t>
      </w:r>
    </w:p>
    <w:p w14:paraId="69DCC4F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In this type of incident, an adult offender obtains nude and semi-nudes directly from a child or young person using online platforms.</w:t>
      </w:r>
    </w:p>
    <w:p w14:paraId="557D224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3C98E2D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Once a child or young person shares a nude or semi-nude, an offender may blackmail the child or young person into sending more images by threatening to release them online and/or send them to friends and family.</w:t>
      </w:r>
    </w:p>
    <w:p w14:paraId="5044602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Potential signs of adult-involved grooming and coercion can include the child or young person being:</w:t>
      </w:r>
    </w:p>
    <w:p w14:paraId="6A2880AB" w14:textId="77777777" w:rsidR="00FA02AD" w:rsidRPr="00F82799" w:rsidRDefault="00B85661">
      <w:pPr>
        <w:numPr>
          <w:ilvl w:val="0"/>
          <w:numId w:val="13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Contacted by an online account that they do not know but appears to be another child or young person</w:t>
      </w:r>
    </w:p>
    <w:p w14:paraId="2EDD002E" w14:textId="77777777" w:rsidR="00FA02AD" w:rsidRPr="00F82799" w:rsidRDefault="00B85661">
      <w:pPr>
        <w:numPr>
          <w:ilvl w:val="0"/>
          <w:numId w:val="13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Quickly engaged in sexually explicit communications, which may include the offender sharing unsolicited images</w:t>
      </w:r>
    </w:p>
    <w:p w14:paraId="6F5CB94D" w14:textId="77777777" w:rsidR="00FA02AD" w:rsidRPr="00F82799" w:rsidRDefault="00B85661">
      <w:pPr>
        <w:numPr>
          <w:ilvl w:val="0"/>
          <w:numId w:val="13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Moved from a public to a private/E2EE platform</w:t>
      </w:r>
    </w:p>
    <w:p w14:paraId="533DC1F2" w14:textId="77777777" w:rsidR="00FA02AD" w:rsidRPr="00F82799" w:rsidRDefault="00B85661">
      <w:pPr>
        <w:numPr>
          <w:ilvl w:val="0"/>
          <w:numId w:val="13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Coerced/pressured into doing sexual things, including creating nudes and semi-nudes</w:t>
      </w:r>
    </w:p>
    <w:p w14:paraId="03464E3D" w14:textId="77777777" w:rsidR="00FA02AD" w:rsidRPr="00F82799" w:rsidRDefault="00B85661">
      <w:pPr>
        <w:numPr>
          <w:ilvl w:val="0"/>
          <w:numId w:val="13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Offered something of value such as money or gaming credits</w:t>
      </w:r>
    </w:p>
    <w:p w14:paraId="3B342E29" w14:textId="77777777" w:rsidR="00FA02AD" w:rsidRPr="00F82799" w:rsidRDefault="00B85661">
      <w:pPr>
        <w:numPr>
          <w:ilvl w:val="0"/>
          <w:numId w:val="13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Threatened or blackmailed into carrying out further sexual activity. This may follow the child or young person initially sharing the image or the offender sharing a digitally manipulated image of the child or young person to extort ‘real’ images</w:t>
      </w:r>
    </w:p>
    <w:p w14:paraId="5BDBB6FB" w14:textId="77777777" w:rsidR="00FA02AD" w:rsidRPr="00F82799" w:rsidRDefault="00B85661">
      <w:pPr>
        <w:spacing w:after="120"/>
        <w:ind w:left="170" w:hanging="170"/>
        <w:rPr>
          <w:rFonts w:asciiTheme="minorHAnsi" w:hAnsiTheme="minorHAnsi" w:cstheme="minorHAnsi"/>
          <w:color w:val="000000" w:themeColor="text1"/>
          <w:sz w:val="22"/>
          <w:szCs w:val="22"/>
        </w:rPr>
      </w:pPr>
      <w:r w:rsidRPr="00F82799">
        <w:rPr>
          <w:rFonts w:asciiTheme="minorHAnsi" w:hAnsiTheme="minorHAnsi" w:cstheme="minorHAnsi"/>
          <w:b/>
          <w:bCs/>
          <w:color w:val="000000" w:themeColor="text1"/>
          <w:sz w:val="22"/>
          <w:szCs w:val="22"/>
        </w:rPr>
        <w:t>Financially motivated incidents</w:t>
      </w:r>
    </w:p>
    <w:p w14:paraId="1707B518" w14:textId="77777777" w:rsidR="00FA02AD" w:rsidRPr="00F82799" w:rsidRDefault="00B85661">
      <w:pPr>
        <w:spacing w:before="240"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1DBB2181" w14:textId="77777777" w:rsidR="00FA02AD" w:rsidRPr="00F82799" w:rsidRDefault="00B85661">
      <w:pPr>
        <w:spacing w:before="240"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Unlike other adult-involved incidents, financially motivated sexual extortion is usually carried out by offenders working in sophisticated </w:t>
      </w:r>
      <w:proofErr w:type="spellStart"/>
      <w:r w:rsidRPr="00F82799">
        <w:rPr>
          <w:rFonts w:asciiTheme="minorHAnsi" w:hAnsiTheme="minorHAnsi" w:cstheme="minorHAnsi"/>
          <w:color w:val="000000" w:themeColor="text1"/>
        </w:rPr>
        <w:t>organised</w:t>
      </w:r>
      <w:proofErr w:type="spellEnd"/>
      <w:r w:rsidRPr="00F82799">
        <w:rPr>
          <w:rFonts w:asciiTheme="minorHAnsi" w:hAnsiTheme="minorHAnsi" w:cstheme="minorHAnsi"/>
          <w:color w:val="000000" w:themeColor="text1"/>
        </w:rPr>
        <w:t xml:space="preserve"> crime groups (OCGs) overseas and are only motivated by profit. Adults are usually targeted by these groups too.</w:t>
      </w:r>
    </w:p>
    <w:p w14:paraId="2F0105CA" w14:textId="77777777" w:rsidR="00FA02AD" w:rsidRPr="00F82799" w:rsidRDefault="00B85661">
      <w:pPr>
        <w:spacing w:before="240" w:after="120"/>
        <w:rPr>
          <w:rFonts w:asciiTheme="minorHAnsi" w:hAnsiTheme="minorHAnsi" w:cstheme="minorHAnsi"/>
          <w:color w:val="000000" w:themeColor="text1"/>
        </w:rPr>
      </w:pPr>
      <w:r w:rsidRPr="00F82799">
        <w:rPr>
          <w:rFonts w:asciiTheme="minorHAnsi" w:hAnsiTheme="minorHAnsi" w:cstheme="minorHAnsi"/>
          <w:color w:val="000000" w:themeColor="text1"/>
        </w:rPr>
        <w:t>Offenders will often use a false identity, sometimes posing as a child or young person, or hack another young person’s account to make initial contact. To financially blackmail the child or young person, they may:</w:t>
      </w:r>
    </w:p>
    <w:p w14:paraId="5547EB80" w14:textId="77777777" w:rsidR="00FA02AD" w:rsidRPr="00F82799" w:rsidRDefault="00B85661">
      <w:pPr>
        <w:numPr>
          <w:ilvl w:val="0"/>
          <w:numId w:val="13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Groom or coerce the child or young person into sending nudes or semi-nudes and financially blackmail them</w:t>
      </w:r>
    </w:p>
    <w:p w14:paraId="43227487" w14:textId="77777777" w:rsidR="00FA02AD" w:rsidRPr="00F82799" w:rsidRDefault="00B85661">
      <w:pPr>
        <w:numPr>
          <w:ilvl w:val="0"/>
          <w:numId w:val="13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Use images that have been stolen from the child or young person taken through hacking their account</w:t>
      </w:r>
    </w:p>
    <w:p w14:paraId="1BDD2F85" w14:textId="77777777" w:rsidR="00FA02AD" w:rsidRPr="00F82799" w:rsidRDefault="00B85661">
      <w:pPr>
        <w:numPr>
          <w:ilvl w:val="0"/>
          <w:numId w:val="13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Use digitally manipulated images, including AI-generated images, of the child or young person</w:t>
      </w:r>
    </w:p>
    <w:p w14:paraId="0F74B7F1" w14:textId="77777777" w:rsidR="00FA02AD" w:rsidRPr="00F82799" w:rsidRDefault="00B85661">
      <w:pPr>
        <w:spacing w:before="240" w:after="120"/>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The offender may demand payment or the use of the victim’s bank account for the purposes of money laundering.</w:t>
      </w:r>
    </w:p>
    <w:p w14:paraId="0BC15BF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Potential signs of adult-involved financially motivated sexual extortion can include the child or young person being:</w:t>
      </w:r>
    </w:p>
    <w:p w14:paraId="13F2BEAC" w14:textId="77777777" w:rsidR="00FA02AD" w:rsidRPr="00F82799" w:rsidRDefault="00B85661">
      <w:pPr>
        <w:numPr>
          <w:ilvl w:val="0"/>
          <w:numId w:val="13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Contacted by an online account that they do not know but appears to be another child or young person. They may be contacted by a hacked account of a child or young person</w:t>
      </w:r>
    </w:p>
    <w:p w14:paraId="62898414" w14:textId="77777777" w:rsidR="00FA02AD" w:rsidRPr="00F82799" w:rsidRDefault="00B85661">
      <w:pPr>
        <w:numPr>
          <w:ilvl w:val="0"/>
          <w:numId w:val="13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Quickly engaged in sexually explicit communications which may include the offender sharing an image first</w:t>
      </w:r>
    </w:p>
    <w:p w14:paraId="509CEAED" w14:textId="77777777" w:rsidR="00FA02AD" w:rsidRPr="00F82799" w:rsidRDefault="00B85661">
      <w:pPr>
        <w:numPr>
          <w:ilvl w:val="0"/>
          <w:numId w:val="13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Moved from a public to a private/E2EE platform</w:t>
      </w:r>
    </w:p>
    <w:p w14:paraId="2EED6303" w14:textId="77777777" w:rsidR="00FA02AD" w:rsidRPr="00F82799" w:rsidRDefault="00B85661">
      <w:pPr>
        <w:numPr>
          <w:ilvl w:val="0"/>
          <w:numId w:val="13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Pressured into taking nudes or semi-nudes</w:t>
      </w:r>
    </w:p>
    <w:p w14:paraId="63FC268E" w14:textId="77777777" w:rsidR="00FA02AD" w:rsidRPr="00F82799" w:rsidRDefault="00B85661">
      <w:pPr>
        <w:numPr>
          <w:ilvl w:val="0"/>
          <w:numId w:val="13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Told they have been hacked and they have access to their images, personal information and contacts</w:t>
      </w:r>
    </w:p>
    <w:p w14:paraId="5B6005D4" w14:textId="77777777" w:rsidR="00FA02AD" w:rsidRPr="00F82799" w:rsidRDefault="00B85661">
      <w:pPr>
        <w:numPr>
          <w:ilvl w:val="0"/>
          <w:numId w:val="13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Blackmailed into sending money or sharing bank account details after sharing an image or the offender sharing hacked or digitally manipulated images of the child or young person</w:t>
      </w:r>
    </w:p>
    <w:p w14:paraId="55159472" w14:textId="53315DC6" w:rsidR="00680D63" w:rsidRPr="00F82799" w:rsidRDefault="00B85661" w:rsidP="00F82799">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Children who are absent from education</w:t>
      </w:r>
    </w:p>
    <w:p w14:paraId="76E7A098" w14:textId="77777777" w:rsidR="00680D63" w:rsidRPr="00F82799" w:rsidRDefault="00680D63" w:rsidP="00680D63">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2F08E746" w14:textId="77777777" w:rsidR="00680D63" w:rsidRPr="00F82799" w:rsidRDefault="00680D63" w:rsidP="00680D63">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There are many circumstances where a child may be absent or become missing from education, but some children are particularly at risk. These include children who:</w:t>
      </w:r>
    </w:p>
    <w:p w14:paraId="039D2C3E" w14:textId="77777777" w:rsidR="00680D63" w:rsidRPr="00F82799" w:rsidRDefault="00680D63" w:rsidP="00680D63">
      <w:pPr>
        <w:pStyle w:val="4Bulletedcopyblue"/>
        <w:ind w:left="595"/>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Are at risk of harm or neglect</w:t>
      </w:r>
    </w:p>
    <w:p w14:paraId="3FB708C3" w14:textId="77777777" w:rsidR="00680D63" w:rsidRPr="00F82799" w:rsidRDefault="00680D63" w:rsidP="00680D63">
      <w:pPr>
        <w:pStyle w:val="4Bulletedcopyblue"/>
        <w:ind w:left="595"/>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Are at risk of forced marriage or FGM</w:t>
      </w:r>
    </w:p>
    <w:p w14:paraId="6BD7EA31" w14:textId="77777777" w:rsidR="00680D63" w:rsidRPr="00F82799" w:rsidRDefault="00680D63" w:rsidP="00680D63">
      <w:pPr>
        <w:pStyle w:val="4Bulletedcopyblue"/>
        <w:ind w:left="595"/>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Come from Gypsy, Roma, or Traveller families</w:t>
      </w:r>
    </w:p>
    <w:p w14:paraId="55405355" w14:textId="77777777" w:rsidR="00680D63" w:rsidRPr="00F82799" w:rsidRDefault="00680D63" w:rsidP="00680D63">
      <w:pPr>
        <w:pStyle w:val="4Bulletedcopyblue"/>
        <w:ind w:left="595"/>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Come from the families of service personnel</w:t>
      </w:r>
    </w:p>
    <w:p w14:paraId="1FC9D5B3" w14:textId="77777777" w:rsidR="00680D63" w:rsidRPr="00F82799" w:rsidRDefault="00680D63" w:rsidP="00680D63">
      <w:pPr>
        <w:pStyle w:val="4Bulletedcopyblue"/>
        <w:ind w:left="595"/>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Go missing or run away from home or care</w:t>
      </w:r>
    </w:p>
    <w:p w14:paraId="1D17E422" w14:textId="77777777" w:rsidR="00680D63" w:rsidRPr="00F82799" w:rsidRDefault="00680D63" w:rsidP="00680D63">
      <w:pPr>
        <w:pStyle w:val="4Bulletedcopyblue"/>
        <w:ind w:left="595"/>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Are supervised by the youth justice system</w:t>
      </w:r>
    </w:p>
    <w:p w14:paraId="3897B75B" w14:textId="77777777" w:rsidR="00680D63" w:rsidRPr="00F82799" w:rsidRDefault="00680D63" w:rsidP="00680D63">
      <w:pPr>
        <w:pStyle w:val="4Bulletedcopyblue"/>
        <w:ind w:left="595"/>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Cease to attend a school</w:t>
      </w:r>
    </w:p>
    <w:p w14:paraId="2F61F115" w14:textId="77777777" w:rsidR="00680D63" w:rsidRPr="00F82799" w:rsidRDefault="00680D63" w:rsidP="00680D63">
      <w:pPr>
        <w:pStyle w:val="4Bulletedcopyblue"/>
        <w:ind w:left="595"/>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Come from new migrant families</w:t>
      </w:r>
    </w:p>
    <w:p w14:paraId="5B6A6FFE" w14:textId="77777777" w:rsidR="00680D63" w:rsidRPr="00F82799" w:rsidRDefault="00680D63" w:rsidP="00680D63">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1D575A69" w14:textId="77777777" w:rsidR="00680D63" w:rsidRPr="00F82799" w:rsidRDefault="00680D63" w:rsidP="00680D63">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3B3440A4" w14:textId="77777777" w:rsidR="00680D63" w:rsidRPr="00F82799" w:rsidRDefault="00680D63" w:rsidP="00680D63">
      <w:pPr>
        <w:pStyle w:val="1bodycopy10pt"/>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7B010C87"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 xml:space="preserve">Child criminal exploitation </w:t>
      </w:r>
    </w:p>
    <w:p w14:paraId="724A9764"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Child criminal exploitation (CCE) is a form of abuse where an individual or group takes </w:t>
      </w:r>
      <w:r w:rsidRPr="00F82799">
        <w:rPr>
          <w:rFonts w:asciiTheme="minorHAnsi" w:hAnsiTheme="minorHAnsi" w:cstheme="minorHAnsi"/>
          <w:color w:val="000000" w:themeColor="text1"/>
          <w:shd w:val="clear" w:color="auto" w:fill="FFFFFF"/>
        </w:rPr>
        <w:t>advantage of an imbalance of power to coerce, control, manipulate or deceive a child into criminal activity. It may involve an</w:t>
      </w:r>
      <w:r w:rsidRPr="00F82799">
        <w:rPr>
          <w:rFonts w:asciiTheme="minorHAnsi" w:hAnsiTheme="minorHAnsi" w:cstheme="minorHAnsi"/>
          <w:color w:val="000000" w:themeColor="text1"/>
        </w:rPr>
        <w:t xml:space="preserve"> exchange for something the victim needs or wants, and/or for the financial or other advantage of the perpetrator or facilitator, and/or through violence or the threat of violence. </w:t>
      </w:r>
    </w:p>
    <w:p w14:paraId="329EDD6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 xml:space="preserve">The abuse can be perpetrated by males or females, and children or adults. It can be a one-off occurrence or a series of incidents over time, and range from opportunistic to complex </w:t>
      </w:r>
      <w:proofErr w:type="spellStart"/>
      <w:r w:rsidRPr="00F82799">
        <w:rPr>
          <w:rFonts w:asciiTheme="minorHAnsi" w:hAnsiTheme="minorHAnsi" w:cstheme="minorHAnsi"/>
          <w:color w:val="000000" w:themeColor="text1"/>
        </w:rPr>
        <w:t>organised</w:t>
      </w:r>
      <w:proofErr w:type="spellEnd"/>
      <w:r w:rsidRPr="00F82799">
        <w:rPr>
          <w:rFonts w:asciiTheme="minorHAnsi" w:hAnsiTheme="minorHAnsi" w:cstheme="minorHAnsi"/>
          <w:color w:val="000000" w:themeColor="text1"/>
        </w:rPr>
        <w:t xml:space="preserve"> abuse. It can be perpetrated by </w:t>
      </w:r>
      <w:proofErr w:type="spellStart"/>
      <w:r w:rsidRPr="00F82799">
        <w:rPr>
          <w:rFonts w:asciiTheme="minorHAnsi" w:hAnsiTheme="minorHAnsi" w:cstheme="minorHAnsi"/>
          <w:color w:val="000000" w:themeColor="text1"/>
        </w:rPr>
        <w:t>organised</w:t>
      </w:r>
      <w:proofErr w:type="spellEnd"/>
      <w:r w:rsidRPr="00F82799">
        <w:rPr>
          <w:rFonts w:asciiTheme="minorHAnsi" w:hAnsiTheme="minorHAnsi" w:cstheme="minorHAnsi"/>
          <w:color w:val="000000" w:themeColor="text1"/>
        </w:rPr>
        <w:t xml:space="preserve"> networks or gangs, and the victim may identify as part of this group.</w:t>
      </w:r>
    </w:p>
    <w:p w14:paraId="139F8412"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victim</w:t>
      </w:r>
      <w:r w:rsidRPr="00F82799">
        <w:rPr>
          <w:rFonts w:asciiTheme="minorHAnsi" w:hAnsiTheme="minorHAnsi" w:cstheme="minorHAnsi"/>
          <w:color w:val="000000" w:themeColor="text1"/>
          <w:shd w:val="clear" w:color="auto" w:fill="FFFFFF"/>
        </w:rPr>
        <w:t xml:space="preserve"> can be exploited even when the activity appears to be consensual. It does not always involve physical contact and can happen online. For example, young people may be forced to </w:t>
      </w:r>
      <w:r w:rsidRPr="00F82799">
        <w:rPr>
          <w:rFonts w:asciiTheme="minorHAnsi" w:hAnsiTheme="minorHAnsi" w:cstheme="minorHAnsi"/>
          <w:color w:val="000000" w:themeColor="text1"/>
        </w:rPr>
        <w:t>work in cannabis factories, coerced into moving drugs or money across the country (county lines), forced to shoplift or pickpocket, or to threaten other young people. It can include children who have been moved for the purpose of exploitation. This may constitute modern slavery.</w:t>
      </w:r>
    </w:p>
    <w:p w14:paraId="699A51F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shd w:val="clear" w:color="auto" w:fill="FFFFFF"/>
        </w:rPr>
        <w:t>Indicators of CCE can include a child:</w:t>
      </w:r>
    </w:p>
    <w:p w14:paraId="60488AF6" w14:textId="77777777" w:rsidR="00FA02AD" w:rsidRPr="00F82799" w:rsidRDefault="00B85661">
      <w:pPr>
        <w:numPr>
          <w:ilvl w:val="0"/>
          <w:numId w:val="13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Appearing with unexplained gifts or new possessions</w:t>
      </w:r>
    </w:p>
    <w:p w14:paraId="5A07EBB6" w14:textId="77777777" w:rsidR="00FA02AD" w:rsidRPr="00F82799" w:rsidRDefault="00B85661">
      <w:pPr>
        <w:numPr>
          <w:ilvl w:val="0"/>
          <w:numId w:val="13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Associating with other young people involved in exploitation</w:t>
      </w:r>
    </w:p>
    <w:p w14:paraId="7CEA97FB" w14:textId="77777777" w:rsidR="00FA02AD" w:rsidRPr="00F82799" w:rsidRDefault="00B85661">
      <w:pPr>
        <w:numPr>
          <w:ilvl w:val="0"/>
          <w:numId w:val="13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Suffering from changes in emotional wellbeing</w:t>
      </w:r>
    </w:p>
    <w:p w14:paraId="4ED5637B" w14:textId="77777777" w:rsidR="00FA02AD" w:rsidRPr="00F82799" w:rsidRDefault="00B85661">
      <w:pPr>
        <w:numPr>
          <w:ilvl w:val="0"/>
          <w:numId w:val="13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Misusing drugs and alcohol</w:t>
      </w:r>
    </w:p>
    <w:p w14:paraId="6B5643B7" w14:textId="77777777" w:rsidR="00FA02AD" w:rsidRPr="00F82799" w:rsidRDefault="00B85661">
      <w:pPr>
        <w:numPr>
          <w:ilvl w:val="0"/>
          <w:numId w:val="13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Going missing for periods of time or regularly coming home late</w:t>
      </w:r>
    </w:p>
    <w:p w14:paraId="6770C21B" w14:textId="77777777" w:rsidR="00FA02AD" w:rsidRPr="00F82799" w:rsidRDefault="00B85661">
      <w:pPr>
        <w:numPr>
          <w:ilvl w:val="0"/>
          <w:numId w:val="13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Regularly missing school or education </w:t>
      </w:r>
    </w:p>
    <w:p w14:paraId="6BD3851C" w14:textId="77777777" w:rsidR="00FA02AD" w:rsidRPr="00F82799" w:rsidRDefault="00B85661">
      <w:pPr>
        <w:numPr>
          <w:ilvl w:val="0"/>
          <w:numId w:val="13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Not taking part in education</w:t>
      </w:r>
    </w:p>
    <w:p w14:paraId="2CA6745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a member of staff suspects CCE, they will discuss this with the DSL. The DSL will trigger the local safeguarding procedures, including a referral to the local authority’s children’s social care team and the police, if appropriate.</w:t>
      </w:r>
    </w:p>
    <w:p w14:paraId="08C905B2"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Child sexual exploitation</w:t>
      </w:r>
    </w:p>
    <w:p w14:paraId="22EC2EF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Child sexual exploitation (CSE) is a form of child sexual abuse </w:t>
      </w:r>
      <w:r w:rsidRPr="00F82799">
        <w:rPr>
          <w:rFonts w:asciiTheme="minorHAnsi" w:hAnsiTheme="minorHAnsi" w:cstheme="minorHAnsi"/>
          <w:color w:val="000000" w:themeColor="text1"/>
          <w:shd w:val="clear" w:color="auto" w:fill="FFFFFF"/>
        </w:rPr>
        <w:t>where an individual or group takes advantage of an imbalance of power to coerce, manipulate or deceive a child into sexual activity. It may involve an</w:t>
      </w:r>
      <w:r w:rsidRPr="00F82799">
        <w:rPr>
          <w:rFonts w:asciiTheme="minorHAnsi" w:hAnsiTheme="minorHAnsi" w:cstheme="minorHAnsi"/>
          <w:color w:val="000000" w:themeColor="text1"/>
        </w:rPr>
        <w:t xml:space="preserve"> exchange for something the victim needs or wants and/or for the financial advantage or increased status of the perpetrator or facilitator. It may, or may not, be accompanied by violence or threats of violence.</w:t>
      </w:r>
    </w:p>
    <w:p w14:paraId="59D2A78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abuse can be perpetrated by males or females, and children or adults. It can be a one-off occurrence or a series of incidents over time, and range from opportunistic to complex </w:t>
      </w:r>
      <w:proofErr w:type="spellStart"/>
      <w:r w:rsidRPr="00F82799">
        <w:rPr>
          <w:rFonts w:asciiTheme="minorHAnsi" w:hAnsiTheme="minorHAnsi" w:cstheme="minorHAnsi"/>
          <w:color w:val="000000" w:themeColor="text1"/>
        </w:rPr>
        <w:t>organised</w:t>
      </w:r>
      <w:proofErr w:type="spellEnd"/>
      <w:r w:rsidRPr="00F82799">
        <w:rPr>
          <w:rFonts w:asciiTheme="minorHAnsi" w:hAnsiTheme="minorHAnsi" w:cstheme="minorHAnsi"/>
          <w:color w:val="000000" w:themeColor="text1"/>
        </w:rPr>
        <w:t xml:space="preserve"> abuse. Most sexual abuse is committed by individuals known to the victim. It can be committed or facilitated by an </w:t>
      </w:r>
      <w:proofErr w:type="spellStart"/>
      <w:r w:rsidRPr="00F82799">
        <w:rPr>
          <w:rFonts w:asciiTheme="minorHAnsi" w:hAnsiTheme="minorHAnsi" w:cstheme="minorHAnsi"/>
          <w:color w:val="000000" w:themeColor="text1"/>
        </w:rPr>
        <w:t>organised</w:t>
      </w:r>
      <w:proofErr w:type="spellEnd"/>
      <w:r w:rsidRPr="00F82799">
        <w:rPr>
          <w:rFonts w:asciiTheme="minorHAnsi" w:hAnsiTheme="minorHAnsi" w:cstheme="minorHAnsi"/>
          <w:color w:val="000000" w:themeColor="text1"/>
        </w:rPr>
        <w:t xml:space="preserve"> network or gang, and the victim may identify as being part of this group. Victims are not always </w:t>
      </w:r>
      <w:proofErr w:type="spellStart"/>
      <w:r w:rsidRPr="00F82799">
        <w:rPr>
          <w:rFonts w:asciiTheme="minorHAnsi" w:hAnsiTheme="minorHAnsi" w:cstheme="minorHAnsi"/>
          <w:color w:val="000000" w:themeColor="text1"/>
        </w:rPr>
        <w:t>recognised</w:t>
      </w:r>
      <w:proofErr w:type="spellEnd"/>
      <w:r w:rsidRPr="00F82799">
        <w:rPr>
          <w:rFonts w:asciiTheme="minorHAnsi" w:hAnsiTheme="minorHAnsi" w:cstheme="minorHAnsi"/>
          <w:color w:val="000000" w:themeColor="text1"/>
        </w:rPr>
        <w:t xml:space="preserve"> and can be </w:t>
      </w:r>
      <w:proofErr w:type="spellStart"/>
      <w:r w:rsidRPr="00F82799">
        <w:rPr>
          <w:rFonts w:asciiTheme="minorHAnsi" w:hAnsiTheme="minorHAnsi" w:cstheme="minorHAnsi"/>
          <w:color w:val="000000" w:themeColor="text1"/>
        </w:rPr>
        <w:t>criminalised</w:t>
      </w:r>
      <w:proofErr w:type="spellEnd"/>
      <w:r w:rsidRPr="00F82799">
        <w:rPr>
          <w:rFonts w:asciiTheme="minorHAnsi" w:hAnsiTheme="minorHAnsi" w:cstheme="minorHAnsi"/>
          <w:color w:val="000000" w:themeColor="text1"/>
        </w:rPr>
        <w:t xml:space="preserve"> for actions they take while under coercion.</w:t>
      </w:r>
    </w:p>
    <w:p w14:paraId="0170B75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Most sexual abuse is committed by individuals known to the victim.</w:t>
      </w:r>
    </w:p>
    <w:p w14:paraId="5C353B6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14:paraId="01358365"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In addition to the CCE indicators above, indicators of CSE can include a child:</w:t>
      </w:r>
    </w:p>
    <w:p w14:paraId="7CFE5A82" w14:textId="77777777" w:rsidR="00FA02AD" w:rsidRPr="00F82799" w:rsidRDefault="00B85661">
      <w:pPr>
        <w:numPr>
          <w:ilvl w:val="0"/>
          <w:numId w:val="13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Having an older boyfriend or girlfriend</w:t>
      </w:r>
    </w:p>
    <w:p w14:paraId="44E31C7F" w14:textId="77777777" w:rsidR="00FA02AD" w:rsidRPr="00F82799" w:rsidRDefault="00B85661">
      <w:pPr>
        <w:numPr>
          <w:ilvl w:val="0"/>
          <w:numId w:val="13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Suffering from sexually transmitted infections or becoming pregnant</w:t>
      </w:r>
    </w:p>
    <w:p w14:paraId="57C90F79"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If a member of staff suspects CSE, they will discuss this with the DSL. The DSL will trigger the local safeguarding procedures, including a referral to the local authority’s children’s social care team and the police, if appropriate. </w:t>
      </w:r>
    </w:p>
    <w:p w14:paraId="57637EE8"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Child-on-child abuse (including harassment and violence)</w:t>
      </w:r>
    </w:p>
    <w:p w14:paraId="1F085DF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 xml:space="preserve">Child-on-child abuse is when children abuse other children. This type of abuse can take place inside and outside of school. It can also take place both face-to-face and online, and can occur simultaneously between the two. </w:t>
      </w:r>
    </w:p>
    <w:p w14:paraId="1F0A158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Child-on-child abuse is a safeguarding issue for both victim and alleged perpetrator, it is preventable and it may involve serious physical harm or threats involving weapons.</w:t>
      </w:r>
    </w:p>
    <w:p w14:paraId="60E9212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Our school has a zero-tolerance approach to sexual violence and sexual harassment. We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that even if there are there no reports, that doesn’t mean that this kind of abuse isn’t happening. </w:t>
      </w:r>
    </w:p>
    <w:p w14:paraId="6AAAB794"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Child-on-child abuse is most likely to include, but may not be limited to:</w:t>
      </w:r>
    </w:p>
    <w:p w14:paraId="325188C0" w14:textId="77777777" w:rsidR="00FA02AD" w:rsidRPr="00F82799" w:rsidRDefault="00B85661">
      <w:pPr>
        <w:numPr>
          <w:ilvl w:val="0"/>
          <w:numId w:val="13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Bullying (including cyberbullying, prejudice-based and discriminatory bullying)</w:t>
      </w:r>
    </w:p>
    <w:p w14:paraId="7CF7FB5F" w14:textId="77777777" w:rsidR="00FA02AD" w:rsidRPr="00F82799" w:rsidRDefault="00B85661">
      <w:pPr>
        <w:numPr>
          <w:ilvl w:val="0"/>
          <w:numId w:val="13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Abuse in intimate personal relationships between children (this is sometimes known as ‘teenage relationship abuse’) </w:t>
      </w:r>
    </w:p>
    <w:p w14:paraId="5073729B" w14:textId="77777777" w:rsidR="00FA02AD" w:rsidRPr="00F82799" w:rsidRDefault="00B85661">
      <w:pPr>
        <w:numPr>
          <w:ilvl w:val="0"/>
          <w:numId w:val="13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Physical abuse such as hitting, kicking, shaking, biting, hair pulling, or otherwise causing physical harm (this may include an online element which facilitates, threatens and/or encourages physical abuse)</w:t>
      </w:r>
    </w:p>
    <w:p w14:paraId="78009153" w14:textId="77777777" w:rsidR="00FA02AD" w:rsidRPr="00F82799" w:rsidRDefault="00B85661">
      <w:pPr>
        <w:numPr>
          <w:ilvl w:val="0"/>
          <w:numId w:val="13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Physical assault and harm, or the threat of harm with a weapon</w:t>
      </w:r>
    </w:p>
    <w:p w14:paraId="48D4285E" w14:textId="77777777" w:rsidR="00FA02AD" w:rsidRPr="00F82799" w:rsidRDefault="00B85661">
      <w:pPr>
        <w:numPr>
          <w:ilvl w:val="0"/>
          <w:numId w:val="13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Harmful sexual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(an umbrella term widely used in child protection, and which applies to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occurring online, face-to-face, or both), sexual violence and sexual harassment, which may include misogyny/misandry</w:t>
      </w:r>
    </w:p>
    <w:p w14:paraId="0E1D8ADF" w14:textId="77777777" w:rsidR="00FA02AD" w:rsidRPr="00F82799" w:rsidRDefault="00B85661">
      <w:pPr>
        <w:numPr>
          <w:ilvl w:val="0"/>
          <w:numId w:val="13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Causing someone to engage in sexual activity without consent, such as forcing someone to strip, touch themselves sexually, or to engage in sexual activity with a third party</w:t>
      </w:r>
    </w:p>
    <w:p w14:paraId="1E6555FF" w14:textId="77777777" w:rsidR="00FA02AD" w:rsidRPr="00F82799" w:rsidRDefault="00B85661">
      <w:pPr>
        <w:numPr>
          <w:ilvl w:val="0"/>
          <w:numId w:val="13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Consensual and non-consensual making or sharing of nudes and semi-nudes, including those generated using AI</w:t>
      </w:r>
    </w:p>
    <w:p w14:paraId="30A0C7F7" w14:textId="77777777" w:rsidR="00FA02AD" w:rsidRPr="00F82799" w:rsidRDefault="00B85661">
      <w:pPr>
        <w:numPr>
          <w:ilvl w:val="0"/>
          <w:numId w:val="136"/>
        </w:numPr>
        <w:spacing w:after="120"/>
        <w:ind w:left="340" w:hanging="282"/>
        <w:rPr>
          <w:rFonts w:asciiTheme="minorHAnsi" w:eastAsia="Times New Roman" w:hAnsiTheme="minorHAnsi" w:cstheme="minorHAnsi"/>
          <w:color w:val="000000" w:themeColor="text1"/>
          <w:sz w:val="22"/>
          <w:szCs w:val="22"/>
        </w:rPr>
      </w:pPr>
      <w:proofErr w:type="spellStart"/>
      <w:r w:rsidRPr="00F82799">
        <w:rPr>
          <w:rFonts w:asciiTheme="minorHAnsi" w:hAnsiTheme="minorHAnsi" w:cstheme="minorHAnsi"/>
          <w:color w:val="000000" w:themeColor="text1"/>
        </w:rPr>
        <w:t>Upskirting</w:t>
      </w:r>
      <w:proofErr w:type="spellEnd"/>
      <w:r w:rsidRPr="00F82799">
        <w:rPr>
          <w:rFonts w:asciiTheme="minorHAnsi" w:hAnsiTheme="minorHAnsi" w:cstheme="minorHAnsi"/>
          <w:color w:val="000000" w:themeColor="text1"/>
        </w:rPr>
        <w:t>, which is a criminal offence, which typically involves taking a picture under a person’s clothing without their permission, with the intention of viewing their genitals or buttocks to obtain sexual gratification, or cause the victim humiliation, distress or alarm</w:t>
      </w:r>
    </w:p>
    <w:p w14:paraId="23242EA4" w14:textId="77777777" w:rsidR="00FA02AD" w:rsidRPr="00F82799" w:rsidRDefault="00B85661">
      <w:pPr>
        <w:numPr>
          <w:ilvl w:val="0"/>
          <w:numId w:val="13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Initiation/hazing type violence and rituals (this could include activities involving harassment, abuse or humiliation used as a way of initiating a person into a group and may also include an online element)</w:t>
      </w:r>
    </w:p>
    <w:p w14:paraId="3E1E103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Where children abuse their peers online, this can take the form of, for example, abusive, harassing, and misogynistic messages; the non-consensual sharing of nude or semi-nude images, especially around chat groups; and the sharing of abusive images and pornography, to those who don't want to receive such content.</w:t>
      </w:r>
    </w:p>
    <w:p w14:paraId="2261B2A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staff have any concerns about child-on-child abuse, or if a child makes a report to them, they will follow the procedures set out in section 7 of this policy, as appropriate. In particular, section 7.8 and 7.9 set out more detail about our school’s approach to this type of abuse.</w:t>
      </w:r>
    </w:p>
    <w:p w14:paraId="190F76E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When considering instances of harmful sexual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between children, we will consider their ages and stages of development. We </w:t>
      </w:r>
      <w:proofErr w:type="spellStart"/>
      <w:r w:rsidRPr="00F82799">
        <w:rPr>
          <w:rFonts w:asciiTheme="minorHAnsi" w:hAnsiTheme="minorHAnsi" w:cstheme="minorHAnsi"/>
          <w:color w:val="000000" w:themeColor="text1"/>
        </w:rPr>
        <w:t>recognise</w:t>
      </w:r>
      <w:proofErr w:type="spellEnd"/>
      <w:r w:rsidRPr="00F82799">
        <w:rPr>
          <w:rFonts w:asciiTheme="minorHAnsi" w:hAnsiTheme="minorHAnsi" w:cstheme="minorHAnsi"/>
          <w:color w:val="000000" w:themeColor="text1"/>
        </w:rPr>
        <w:t xml:space="preserve"> that children displaying harmful sexual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have often experienced their own abuse and trauma, and will offer them appropriate support. </w:t>
      </w:r>
    </w:p>
    <w:p w14:paraId="015050C9"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 xml:space="preserve">Domestic abuse </w:t>
      </w:r>
    </w:p>
    <w:p w14:paraId="0137E79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58BC6B04"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Types of domestic abuse include intimate partner violence, abuse by family members, teenage relationship abuse (abuse in intimate personal relationships between children including physical, sexual, emotional abuse, and stalking) and child/adolescent to parent violence and abuse. It can be physical, sexual, financial, psychological or emotional. It can also include ill treatment that isn’t physical, as well as witnessing the ill treatment of others. </w:t>
      </w:r>
      <w:bookmarkStart w:id="65" w:name="_Hlk168560784"/>
      <w:r w:rsidRPr="00F82799">
        <w:rPr>
          <w:rFonts w:asciiTheme="minorHAnsi" w:hAnsiTheme="minorHAnsi" w:cstheme="minorHAnsi"/>
          <w:color w:val="000000" w:themeColor="text1"/>
        </w:rPr>
        <w:t>This can be particularly relevant, for example, in relation to the impact on children of all forms of domestic abuse, including where they see, hear or experience its effects.</w:t>
      </w:r>
    </w:p>
    <w:bookmarkEnd w:id="65"/>
    <w:p w14:paraId="4F6251A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Anyone can be a victim of domestic abuse, regardless of gender, age, ethnicity, socioeconomic status, sexuality or background, and domestic abuse can take place inside or outside of the home. Children who witness domestic abuse are also victims.</w:t>
      </w:r>
    </w:p>
    <w:p w14:paraId="70F5FC53"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Exposure to domestic abuse and/or violence can have a serious, long-lasting emotional and psychological impact on children and affect their health, wellbeing, development and ability to learn.</w:t>
      </w:r>
    </w:p>
    <w:p w14:paraId="27DDFDD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Police must notify a school of a domestic abuse incident where a child is involved, has witnessed or been present, lives at (or is linked to) the address where it occurred, or where a Child Concern Notification has been issued, regardless of whether the child was there at the time. The police will inform the key adult in school (usually the designated safeguarding lead) before the child or children arrive at school the following day. This notification should reflect the ‘voice of the child’ (for example, statements made the child or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observed). This is the procedure set out in the statutory Operation Encompass guidance for </w:t>
      </w:r>
      <w:hyperlink r:id="rId41" w:history="1">
        <w:r w:rsidRPr="00F82799">
          <w:rPr>
            <w:rFonts w:asciiTheme="minorHAnsi" w:hAnsiTheme="minorHAnsi" w:cstheme="minorHAnsi"/>
            <w:color w:val="000000" w:themeColor="text1"/>
            <w:u w:val="single" w:color="0072CC"/>
          </w:rPr>
          <w:t>information sharing</w:t>
        </w:r>
      </w:hyperlink>
      <w:r w:rsidRPr="00F82799">
        <w:rPr>
          <w:rFonts w:asciiTheme="minorHAnsi" w:hAnsiTheme="minorHAnsi" w:cstheme="minorHAnsi"/>
          <w:color w:val="000000" w:themeColor="text1"/>
        </w:rPr>
        <w:t>.</w:t>
      </w:r>
    </w:p>
    <w:p w14:paraId="0A607E39"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DSL will provide support according to the child’s needs and update records about their circumstances. </w:t>
      </w:r>
    </w:p>
    <w:p w14:paraId="32D70502"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Homelessness</w:t>
      </w:r>
    </w:p>
    <w:p w14:paraId="7DE7EF52"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Being homeless or being at risk of becoming homeless presents a real risk to a child’s welfare.</w:t>
      </w:r>
    </w:p>
    <w:p w14:paraId="45D51593" w14:textId="67BFB14A"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DSL</w:t>
      </w:r>
      <w:r w:rsidR="00F82799" w:rsidRPr="00F82799">
        <w:rPr>
          <w:rFonts w:asciiTheme="minorHAnsi" w:hAnsiTheme="minorHAnsi" w:cstheme="minorHAnsi"/>
          <w:color w:val="000000" w:themeColor="text1"/>
        </w:rPr>
        <w:t xml:space="preserve"> and Deputies </w:t>
      </w:r>
      <w:r w:rsidRPr="00F82799">
        <w:rPr>
          <w:rFonts w:asciiTheme="minorHAnsi" w:hAnsiTheme="minorHAnsi" w:cstheme="minorHAnsi"/>
          <w:color w:val="000000" w:themeColor="text1"/>
        </w:rPr>
        <w:t xml:space="preserve">will be aware of contact details and referral routes in to the local housing authority so they can raise/progress concerns at the earliest opportunity (where appropriate and in accordance with local procedures). </w:t>
      </w:r>
    </w:p>
    <w:p w14:paraId="1AA97AC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Where a child has been harmed or is at risk of harm, the DSL will also make a referral to local authority children’s social care. Where children are living independently from their parent/</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(e.g. if they’ve been excluded from their family home), we will work with the local authority children’s social care team to support them.</w:t>
      </w:r>
    </w:p>
    <w:p w14:paraId="72D6E320"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So-called ‘</w:t>
      </w:r>
      <w:proofErr w:type="spellStart"/>
      <w:r w:rsidRPr="00F82799">
        <w:rPr>
          <w:rFonts w:asciiTheme="minorHAnsi" w:hAnsiTheme="minorHAnsi" w:cstheme="minorHAnsi"/>
          <w:b/>
          <w:bCs/>
          <w:color w:val="000000" w:themeColor="text1"/>
          <w:sz w:val="24"/>
          <w:szCs w:val="24"/>
        </w:rPr>
        <w:t>honour</w:t>
      </w:r>
      <w:proofErr w:type="spellEnd"/>
      <w:r w:rsidRPr="00F82799">
        <w:rPr>
          <w:rFonts w:asciiTheme="minorHAnsi" w:hAnsiTheme="minorHAnsi" w:cstheme="minorHAnsi"/>
          <w:b/>
          <w:bCs/>
          <w:color w:val="000000" w:themeColor="text1"/>
          <w:sz w:val="24"/>
          <w:szCs w:val="24"/>
        </w:rPr>
        <w:t>-based’ abuse (including FGM and forced marriage)</w:t>
      </w:r>
    </w:p>
    <w:p w14:paraId="38D4387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So-called ‘</w:t>
      </w:r>
      <w:proofErr w:type="spellStart"/>
      <w:r w:rsidRPr="00F82799">
        <w:rPr>
          <w:rFonts w:asciiTheme="minorHAnsi" w:hAnsiTheme="minorHAnsi" w:cstheme="minorHAnsi"/>
          <w:color w:val="000000" w:themeColor="text1"/>
        </w:rPr>
        <w:t>honour</w:t>
      </w:r>
      <w:proofErr w:type="spellEnd"/>
      <w:r w:rsidRPr="00F82799">
        <w:rPr>
          <w:rFonts w:asciiTheme="minorHAnsi" w:hAnsiTheme="minorHAnsi" w:cstheme="minorHAnsi"/>
          <w:color w:val="000000" w:themeColor="text1"/>
        </w:rPr>
        <w:t xml:space="preserve">-based’ abuse (HBA) encompasses incidents or crimes committed to protect or defend the </w:t>
      </w:r>
      <w:proofErr w:type="spellStart"/>
      <w:r w:rsidRPr="00F82799">
        <w:rPr>
          <w:rFonts w:asciiTheme="minorHAnsi" w:hAnsiTheme="minorHAnsi" w:cstheme="minorHAnsi"/>
          <w:color w:val="000000" w:themeColor="text1"/>
        </w:rPr>
        <w:t>honour</w:t>
      </w:r>
      <w:proofErr w:type="spellEnd"/>
      <w:r w:rsidRPr="00F82799">
        <w:rPr>
          <w:rFonts w:asciiTheme="minorHAnsi" w:hAnsiTheme="minorHAnsi" w:cstheme="minorHAnsi"/>
          <w:color w:val="000000" w:themeColor="text1"/>
        </w:rPr>
        <w:t xml:space="preserve"> of the family and/or community, including FGM, forced marriage, and practices such as breast ironing. </w:t>
      </w:r>
    </w:p>
    <w:p w14:paraId="4087E29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Abuse committed in this context often involves a wider network of family or community pressure and can include multiple perpetrators. </w:t>
      </w:r>
    </w:p>
    <w:p w14:paraId="380D5449"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726757A6"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FGM</w:t>
      </w:r>
    </w:p>
    <w:p w14:paraId="019A611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DSL will make sure that staff have access to appropriate training to equip them to be alert to children affected by FGM or at risk of FGM.</w:t>
      </w:r>
    </w:p>
    <w:p w14:paraId="1A8A49B4"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Section 7.3 of this policy sets out the procedures to be followed if a staff member discovers that an act of FGM appears to have been carried out or suspects that a pupil is at risk of FGM.</w:t>
      </w:r>
    </w:p>
    <w:p w14:paraId="463A3C4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Indicators that FGM has already occurred include:</w:t>
      </w:r>
    </w:p>
    <w:p w14:paraId="43277CD8" w14:textId="77777777" w:rsidR="00FA02AD" w:rsidRPr="00F82799" w:rsidRDefault="00B85661">
      <w:pPr>
        <w:numPr>
          <w:ilvl w:val="0"/>
          <w:numId w:val="13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 pupil confiding in a professional that FGM has taken place</w:t>
      </w:r>
    </w:p>
    <w:p w14:paraId="5CED552A" w14:textId="77777777" w:rsidR="00FA02AD" w:rsidRPr="00F82799" w:rsidRDefault="00B85661">
      <w:pPr>
        <w:numPr>
          <w:ilvl w:val="0"/>
          <w:numId w:val="13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 mother/family member disclosing that FGM has been carried out</w:t>
      </w:r>
    </w:p>
    <w:p w14:paraId="17E91F47" w14:textId="77777777" w:rsidR="00FA02AD" w:rsidRPr="00F82799" w:rsidRDefault="00B85661">
      <w:pPr>
        <w:numPr>
          <w:ilvl w:val="0"/>
          <w:numId w:val="13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 family/pupil already being known to social services in relation to other safeguarding issues</w:t>
      </w:r>
    </w:p>
    <w:p w14:paraId="6561934C" w14:textId="77777777" w:rsidR="00FA02AD" w:rsidRPr="00F82799" w:rsidRDefault="00B85661">
      <w:pPr>
        <w:numPr>
          <w:ilvl w:val="0"/>
          <w:numId w:val="13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 girl:</w:t>
      </w:r>
    </w:p>
    <w:p w14:paraId="6B5CC6C3" w14:textId="77777777" w:rsidR="00FA02AD" w:rsidRPr="00F82799" w:rsidRDefault="00B85661">
      <w:pPr>
        <w:numPr>
          <w:ilvl w:val="0"/>
          <w:numId w:val="138"/>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Having difficulty walking, sitting or standing, or looking uncomfortable</w:t>
      </w:r>
    </w:p>
    <w:p w14:paraId="61422637" w14:textId="77777777" w:rsidR="00FA02AD" w:rsidRPr="00F82799" w:rsidRDefault="00B85661">
      <w:pPr>
        <w:numPr>
          <w:ilvl w:val="0"/>
          <w:numId w:val="138"/>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Finding it hard to sit still for long periods of time (where this was not a problem previously)</w:t>
      </w:r>
    </w:p>
    <w:p w14:paraId="41C10417" w14:textId="77777777" w:rsidR="00FA02AD" w:rsidRPr="00F82799" w:rsidRDefault="00B85661">
      <w:pPr>
        <w:numPr>
          <w:ilvl w:val="0"/>
          <w:numId w:val="138"/>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Spending longer than normal in the bathroom or toilet due to difficulties urinating</w:t>
      </w:r>
    </w:p>
    <w:p w14:paraId="24C6C6B7" w14:textId="77777777" w:rsidR="00FA02AD" w:rsidRPr="00F82799" w:rsidRDefault="00B85661">
      <w:pPr>
        <w:numPr>
          <w:ilvl w:val="0"/>
          <w:numId w:val="138"/>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Having frequent urinary, menstrual or stomach problems</w:t>
      </w:r>
    </w:p>
    <w:p w14:paraId="78C22495" w14:textId="77777777" w:rsidR="00FA02AD" w:rsidRPr="00F82799" w:rsidRDefault="00B85661">
      <w:pPr>
        <w:numPr>
          <w:ilvl w:val="0"/>
          <w:numId w:val="138"/>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Avoiding physical exercise or missing PE </w:t>
      </w:r>
    </w:p>
    <w:p w14:paraId="4B025A9E" w14:textId="77777777" w:rsidR="00FA02AD" w:rsidRPr="00F82799" w:rsidRDefault="00B85661">
      <w:pPr>
        <w:numPr>
          <w:ilvl w:val="0"/>
          <w:numId w:val="138"/>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lastRenderedPageBreak/>
        <w:t xml:space="preserve">Being repeatedly absent from school, or absent for a prolonged period </w:t>
      </w:r>
    </w:p>
    <w:p w14:paraId="345B4E38" w14:textId="77777777" w:rsidR="00FA02AD" w:rsidRPr="00F82799" w:rsidRDefault="00B85661">
      <w:pPr>
        <w:numPr>
          <w:ilvl w:val="0"/>
          <w:numId w:val="138"/>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Demonstrating increased emotional and psychological needs – for example, withdrawal or depression, or significant change in </w:t>
      </w:r>
      <w:proofErr w:type="spellStart"/>
      <w:r w:rsidRPr="00F82799">
        <w:rPr>
          <w:rFonts w:asciiTheme="minorHAnsi" w:hAnsiTheme="minorHAnsi" w:cstheme="minorHAnsi"/>
          <w:color w:val="000000" w:themeColor="text1"/>
        </w:rPr>
        <w:t>behaviour</w:t>
      </w:r>
      <w:proofErr w:type="spellEnd"/>
    </w:p>
    <w:p w14:paraId="2DD4869F" w14:textId="77777777" w:rsidR="00FA02AD" w:rsidRPr="00F82799" w:rsidRDefault="00B85661">
      <w:pPr>
        <w:numPr>
          <w:ilvl w:val="0"/>
          <w:numId w:val="138"/>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Being reluctant to undergo any medical examinations</w:t>
      </w:r>
    </w:p>
    <w:p w14:paraId="4D3D5827" w14:textId="77777777" w:rsidR="00FA02AD" w:rsidRPr="00F82799" w:rsidRDefault="00B85661">
      <w:pPr>
        <w:numPr>
          <w:ilvl w:val="0"/>
          <w:numId w:val="138"/>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Asking for help, but not being explicit about the problem</w:t>
      </w:r>
    </w:p>
    <w:p w14:paraId="456BBA91" w14:textId="77777777" w:rsidR="00FA02AD" w:rsidRPr="00F82799" w:rsidRDefault="00B85661">
      <w:pPr>
        <w:numPr>
          <w:ilvl w:val="0"/>
          <w:numId w:val="138"/>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Talking about pain or discomfort between her legs</w:t>
      </w:r>
    </w:p>
    <w:p w14:paraId="50E123D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Potential signs that a pupil may be at risk of FGM include:</w:t>
      </w:r>
    </w:p>
    <w:p w14:paraId="6827EC47" w14:textId="77777777" w:rsidR="00FA02AD" w:rsidRPr="00F82799" w:rsidRDefault="00B85661">
      <w:pPr>
        <w:numPr>
          <w:ilvl w:val="0"/>
          <w:numId w:val="139"/>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The girl’s family having a history of </w:t>
      </w:r>
      <w:proofErr w:type="spellStart"/>
      <w:r w:rsidRPr="00F82799">
        <w:rPr>
          <w:rFonts w:asciiTheme="minorHAnsi" w:hAnsiTheme="minorHAnsi" w:cstheme="minorHAnsi"/>
          <w:color w:val="000000" w:themeColor="text1"/>
        </w:rPr>
        <w:t>practising</w:t>
      </w:r>
      <w:proofErr w:type="spellEnd"/>
      <w:r w:rsidRPr="00F82799">
        <w:rPr>
          <w:rFonts w:asciiTheme="minorHAnsi" w:hAnsiTheme="minorHAnsi" w:cstheme="minorHAnsi"/>
          <w:color w:val="000000" w:themeColor="text1"/>
        </w:rPr>
        <w:t xml:space="preserve"> FGM (this is the biggest risk factor to consider)</w:t>
      </w:r>
    </w:p>
    <w:p w14:paraId="5EA05A73" w14:textId="77777777" w:rsidR="00FA02AD" w:rsidRPr="00F82799" w:rsidRDefault="00B85661">
      <w:pPr>
        <w:numPr>
          <w:ilvl w:val="0"/>
          <w:numId w:val="139"/>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FGM being known to be </w:t>
      </w:r>
      <w:proofErr w:type="spellStart"/>
      <w:r w:rsidRPr="00F82799">
        <w:rPr>
          <w:rFonts w:asciiTheme="minorHAnsi" w:hAnsiTheme="minorHAnsi" w:cstheme="minorHAnsi"/>
          <w:color w:val="000000" w:themeColor="text1"/>
        </w:rPr>
        <w:t>practised</w:t>
      </w:r>
      <w:proofErr w:type="spellEnd"/>
      <w:r w:rsidRPr="00F82799">
        <w:rPr>
          <w:rFonts w:asciiTheme="minorHAnsi" w:hAnsiTheme="minorHAnsi" w:cstheme="minorHAnsi"/>
          <w:color w:val="000000" w:themeColor="text1"/>
        </w:rPr>
        <w:t xml:space="preserve"> in the girl’s community or country of origin</w:t>
      </w:r>
    </w:p>
    <w:p w14:paraId="48BAD4E1" w14:textId="77777777" w:rsidR="00FA02AD" w:rsidRPr="00F82799" w:rsidRDefault="00B85661">
      <w:pPr>
        <w:numPr>
          <w:ilvl w:val="0"/>
          <w:numId w:val="139"/>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A parent or family member expressing concern that FGM may be carried out </w:t>
      </w:r>
    </w:p>
    <w:p w14:paraId="4285932E" w14:textId="77777777" w:rsidR="00FA02AD" w:rsidRPr="00F82799" w:rsidRDefault="00B85661">
      <w:pPr>
        <w:numPr>
          <w:ilvl w:val="0"/>
          <w:numId w:val="139"/>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 family not engaging with professionals (health, education or other) or already being known to social care in relation to other safeguarding issues</w:t>
      </w:r>
    </w:p>
    <w:p w14:paraId="196C2494" w14:textId="77777777" w:rsidR="00FA02AD" w:rsidRPr="00F82799" w:rsidRDefault="00B85661">
      <w:pPr>
        <w:numPr>
          <w:ilvl w:val="0"/>
          <w:numId w:val="139"/>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 girl:</w:t>
      </w:r>
    </w:p>
    <w:p w14:paraId="64C40593" w14:textId="77777777" w:rsidR="00FA02AD" w:rsidRPr="00F82799" w:rsidRDefault="00B85661">
      <w:pPr>
        <w:numPr>
          <w:ilvl w:val="0"/>
          <w:numId w:val="140"/>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Having a mother, older sibling or cousin who has undergone FGM</w:t>
      </w:r>
    </w:p>
    <w:p w14:paraId="4F16C100" w14:textId="77777777" w:rsidR="00FA02AD" w:rsidRPr="00F82799" w:rsidRDefault="00B85661">
      <w:pPr>
        <w:numPr>
          <w:ilvl w:val="0"/>
          <w:numId w:val="140"/>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Having limited level of integration within UK society</w:t>
      </w:r>
    </w:p>
    <w:p w14:paraId="36F70CB8" w14:textId="77777777" w:rsidR="00FA02AD" w:rsidRPr="00F82799" w:rsidRDefault="00B85661">
      <w:pPr>
        <w:numPr>
          <w:ilvl w:val="0"/>
          <w:numId w:val="140"/>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Confiding to a professional that she is to have a “special procedure” or to attend a special occasion to “become a woman”</w:t>
      </w:r>
    </w:p>
    <w:p w14:paraId="3EAFC204" w14:textId="77777777" w:rsidR="00FA02AD" w:rsidRPr="00F82799" w:rsidRDefault="00B85661">
      <w:pPr>
        <w:numPr>
          <w:ilvl w:val="0"/>
          <w:numId w:val="140"/>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Talking about a long holiday to her country of origin or another country where the practice is prevalent, or parents/</w:t>
      </w:r>
      <w:proofErr w:type="spellStart"/>
      <w:r w:rsidRPr="00F82799">
        <w:rPr>
          <w:rFonts w:asciiTheme="minorHAnsi" w:hAnsiTheme="minorHAnsi" w:cstheme="minorHAnsi"/>
          <w:color w:val="000000" w:themeColor="text1"/>
        </w:rPr>
        <w:t>carers</w:t>
      </w:r>
      <w:proofErr w:type="spellEnd"/>
      <w:r w:rsidRPr="00F82799">
        <w:rPr>
          <w:rFonts w:asciiTheme="minorHAnsi" w:hAnsiTheme="minorHAnsi" w:cstheme="minorHAnsi"/>
          <w:color w:val="000000" w:themeColor="text1"/>
        </w:rPr>
        <w:t xml:space="preserve"> stating that they or a relative will take the girl out of the country for a prolonged period</w:t>
      </w:r>
    </w:p>
    <w:p w14:paraId="77B2DEC1" w14:textId="77777777" w:rsidR="00FA02AD" w:rsidRPr="00F82799" w:rsidRDefault="00B85661">
      <w:pPr>
        <w:numPr>
          <w:ilvl w:val="0"/>
          <w:numId w:val="140"/>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Requesting help from a teacher or another adult because she is aware or suspects that she is at immediate risk of FGM</w:t>
      </w:r>
    </w:p>
    <w:p w14:paraId="24188102" w14:textId="77777777" w:rsidR="00FA02AD" w:rsidRPr="00F82799" w:rsidRDefault="00B85661">
      <w:pPr>
        <w:numPr>
          <w:ilvl w:val="0"/>
          <w:numId w:val="140"/>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 xml:space="preserve">Talking about FGM in conversation – for example, a girl may tell other children about it (although it is important to </w:t>
      </w:r>
      <w:proofErr w:type="gramStart"/>
      <w:r w:rsidRPr="00F82799">
        <w:rPr>
          <w:rFonts w:asciiTheme="minorHAnsi" w:hAnsiTheme="minorHAnsi" w:cstheme="minorHAnsi"/>
          <w:color w:val="000000" w:themeColor="text1"/>
        </w:rPr>
        <w:t>take into account</w:t>
      </w:r>
      <w:proofErr w:type="gramEnd"/>
      <w:r w:rsidRPr="00F82799">
        <w:rPr>
          <w:rFonts w:asciiTheme="minorHAnsi" w:hAnsiTheme="minorHAnsi" w:cstheme="minorHAnsi"/>
          <w:color w:val="000000" w:themeColor="text1"/>
        </w:rPr>
        <w:t xml:space="preserve"> the context of the discussion)</w:t>
      </w:r>
    </w:p>
    <w:p w14:paraId="5B19FCF8" w14:textId="77777777" w:rsidR="00FA02AD" w:rsidRPr="00F82799" w:rsidRDefault="00B85661">
      <w:pPr>
        <w:numPr>
          <w:ilvl w:val="0"/>
          <w:numId w:val="140"/>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Being unexpectedly absent from school</w:t>
      </w:r>
    </w:p>
    <w:p w14:paraId="0F0AAEBB" w14:textId="77777777" w:rsidR="00FA02AD" w:rsidRPr="00F82799" w:rsidRDefault="00B85661">
      <w:pPr>
        <w:numPr>
          <w:ilvl w:val="0"/>
          <w:numId w:val="140"/>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Having sections missing from her ‘red book’ (child health record) and/or attending a travel clinic or equivalent for vaccinations/anti-malarial medication</w:t>
      </w:r>
    </w:p>
    <w:p w14:paraId="27DE005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above indicators and risk factors are not intended to be exhaustive.</w:t>
      </w:r>
    </w:p>
    <w:p w14:paraId="0AC0039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b/>
          <w:bCs/>
          <w:color w:val="000000" w:themeColor="text1"/>
        </w:rPr>
        <w:t>Forced marriage</w:t>
      </w:r>
    </w:p>
    <w:p w14:paraId="0356869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2976BE7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It is also illegal to cause a child under the age of 18 to marry, even if violence, threats or coercion are not involved.</w:t>
      </w:r>
    </w:p>
    <w:p w14:paraId="4B7623D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Staff will receive training around forced marriage and the presenting symptoms. We are aware of the ‘1 chance’ rule, i.e. we may only have 1 chance to speak to the potential victim and only 1 chance to save them. </w:t>
      </w:r>
    </w:p>
    <w:p w14:paraId="0E48C612"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a member of staff suspects that a pupil is being forced into marriage, they will speak to the pupil about their concerns in a secure and private place. They will then report this to the DSL.</w:t>
      </w:r>
    </w:p>
    <w:p w14:paraId="18E35C69"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DSL will:</w:t>
      </w:r>
    </w:p>
    <w:p w14:paraId="655CE0A3" w14:textId="77777777" w:rsidR="00FA02AD" w:rsidRPr="00F82799" w:rsidRDefault="00B85661">
      <w:pPr>
        <w:numPr>
          <w:ilvl w:val="0"/>
          <w:numId w:val="14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Speak to the pupil about the concerns in a secure and private place </w:t>
      </w:r>
    </w:p>
    <w:p w14:paraId="3722CBC5" w14:textId="77777777" w:rsidR="00FA02AD" w:rsidRPr="00F82799" w:rsidRDefault="00B85661">
      <w:pPr>
        <w:numPr>
          <w:ilvl w:val="0"/>
          <w:numId w:val="14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Activate the local safeguarding procedures and refer the case to the local authority’s designated officer </w:t>
      </w:r>
    </w:p>
    <w:p w14:paraId="4CF01663" w14:textId="77777777" w:rsidR="00FA02AD" w:rsidRPr="00F82799" w:rsidRDefault="00B85661">
      <w:pPr>
        <w:numPr>
          <w:ilvl w:val="0"/>
          <w:numId w:val="14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Seek advice from the Forced Marriage Unit on 020 7008 0151 or </w:t>
      </w:r>
      <w:hyperlink r:id="rId42" w:history="1">
        <w:r w:rsidRPr="00F82799">
          <w:rPr>
            <w:rFonts w:asciiTheme="minorHAnsi" w:hAnsiTheme="minorHAnsi" w:cstheme="minorHAnsi"/>
            <w:color w:val="000000" w:themeColor="text1"/>
            <w:u w:val="single" w:color="0072CC"/>
          </w:rPr>
          <w:t>fmu@fco.gov.uk</w:t>
        </w:r>
      </w:hyperlink>
    </w:p>
    <w:p w14:paraId="3197BB4B" w14:textId="77777777" w:rsidR="00FA02AD" w:rsidRPr="00F82799" w:rsidRDefault="00B85661">
      <w:pPr>
        <w:numPr>
          <w:ilvl w:val="0"/>
          <w:numId w:val="14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lastRenderedPageBreak/>
        <w:t>Refer the pupil to an education welfare officer, pastoral tutor, learning mentor, or school counsellor, as appropriate</w:t>
      </w:r>
    </w:p>
    <w:p w14:paraId="24F8F23B"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 xml:space="preserve">Preventing </w:t>
      </w:r>
      <w:proofErr w:type="spellStart"/>
      <w:r w:rsidRPr="00F82799">
        <w:rPr>
          <w:rFonts w:asciiTheme="minorHAnsi" w:hAnsiTheme="minorHAnsi" w:cstheme="minorHAnsi"/>
          <w:b/>
          <w:bCs/>
          <w:color w:val="000000" w:themeColor="text1"/>
          <w:sz w:val="24"/>
          <w:szCs w:val="24"/>
        </w:rPr>
        <w:t>radicalisation</w:t>
      </w:r>
      <w:proofErr w:type="spellEnd"/>
    </w:p>
    <w:p w14:paraId="7D718DEF" w14:textId="77777777" w:rsidR="00FA02AD" w:rsidRPr="00F82799" w:rsidRDefault="00B85661">
      <w:pPr>
        <w:numPr>
          <w:ilvl w:val="0"/>
          <w:numId w:val="142"/>
        </w:numPr>
        <w:spacing w:after="120"/>
        <w:ind w:left="340" w:hanging="282"/>
        <w:rPr>
          <w:rFonts w:asciiTheme="minorHAnsi" w:eastAsia="Times New Roman" w:hAnsiTheme="minorHAnsi" w:cstheme="minorHAnsi"/>
          <w:color w:val="000000" w:themeColor="text1"/>
          <w:sz w:val="22"/>
          <w:szCs w:val="22"/>
        </w:rPr>
      </w:pPr>
      <w:bookmarkStart w:id="66" w:name="_Hlk168560833"/>
      <w:proofErr w:type="spellStart"/>
      <w:r w:rsidRPr="00F82799">
        <w:rPr>
          <w:rFonts w:asciiTheme="minorHAnsi" w:hAnsiTheme="minorHAnsi" w:cstheme="minorHAnsi"/>
          <w:b/>
          <w:bCs/>
          <w:color w:val="000000" w:themeColor="text1"/>
        </w:rPr>
        <w:t>Radicalisation</w:t>
      </w:r>
      <w:proofErr w:type="spellEnd"/>
      <w:r w:rsidRPr="00F82799">
        <w:rPr>
          <w:rFonts w:asciiTheme="minorHAnsi" w:hAnsiTheme="minorHAnsi" w:cstheme="minorHAnsi"/>
          <w:color w:val="000000" w:themeColor="text1"/>
        </w:rPr>
        <w:t xml:space="preserve"> refers to the process of a person </w:t>
      </w:r>
      <w:proofErr w:type="spellStart"/>
      <w:r w:rsidRPr="00F82799">
        <w:rPr>
          <w:rFonts w:asciiTheme="minorHAnsi" w:hAnsiTheme="minorHAnsi" w:cstheme="minorHAnsi"/>
          <w:color w:val="000000" w:themeColor="text1"/>
        </w:rPr>
        <w:t>legitimising</w:t>
      </w:r>
      <w:proofErr w:type="spellEnd"/>
      <w:r w:rsidRPr="00F82799">
        <w:rPr>
          <w:rFonts w:asciiTheme="minorHAnsi" w:hAnsiTheme="minorHAnsi" w:cstheme="minorHAnsi"/>
          <w:color w:val="000000" w:themeColor="text1"/>
        </w:rPr>
        <w:t xml:space="preserve"> support for, or use of, terrorist violence</w:t>
      </w:r>
    </w:p>
    <w:p w14:paraId="085EF520" w14:textId="77777777" w:rsidR="00FA02AD" w:rsidRPr="00F82799" w:rsidRDefault="00B85661">
      <w:pPr>
        <w:numPr>
          <w:ilvl w:val="0"/>
          <w:numId w:val="143"/>
        </w:numPr>
        <w:spacing w:after="120"/>
        <w:ind w:left="340" w:hanging="282"/>
        <w:rPr>
          <w:rFonts w:asciiTheme="minorHAnsi" w:eastAsia="Times New Roman" w:hAnsiTheme="minorHAnsi" w:cstheme="minorHAnsi"/>
          <w:color w:val="000000" w:themeColor="text1"/>
          <w:sz w:val="22"/>
          <w:szCs w:val="22"/>
        </w:rPr>
      </w:pPr>
      <w:bookmarkStart w:id="67" w:name="_Hlk167954759"/>
      <w:bookmarkEnd w:id="66"/>
      <w:r w:rsidRPr="00F82799">
        <w:rPr>
          <w:rFonts w:asciiTheme="minorHAnsi" w:hAnsiTheme="minorHAnsi" w:cstheme="minorHAnsi"/>
          <w:b/>
          <w:bCs/>
          <w:color w:val="000000" w:themeColor="text1"/>
        </w:rPr>
        <w:t>Extremism</w:t>
      </w:r>
      <w:r w:rsidRPr="00F82799">
        <w:rPr>
          <w:rFonts w:asciiTheme="minorHAnsi" w:hAnsiTheme="minorHAnsi" w:cstheme="minorHAnsi"/>
          <w:color w:val="000000" w:themeColor="text1"/>
        </w:rPr>
        <w:t xml:space="preserve"> is the vocal or active opposition to our fundamental British values, including democracy, the rule of law, individual liberty, and mutual respect and tolerance of those with different faiths and beliefs </w:t>
      </w:r>
      <w:bookmarkEnd w:id="67"/>
      <w:r w:rsidRPr="00F82799">
        <w:rPr>
          <w:rFonts w:asciiTheme="minorHAnsi" w:hAnsiTheme="minorHAnsi" w:cstheme="minorHAnsi"/>
          <w:b/>
          <w:bCs/>
          <w:color w:val="000000" w:themeColor="text1"/>
        </w:rPr>
        <w:t xml:space="preserve">Terrorism </w:t>
      </w:r>
      <w:r w:rsidRPr="00F82799">
        <w:rPr>
          <w:rFonts w:asciiTheme="minorHAnsi" w:hAnsiTheme="minorHAnsi" w:cstheme="minorHAnsi"/>
          <w:color w:val="000000" w:themeColor="text1"/>
        </w:rPr>
        <w:t xml:space="preserve">is an action that: </w:t>
      </w:r>
    </w:p>
    <w:p w14:paraId="3DEE844C" w14:textId="77777777" w:rsidR="00FA02AD" w:rsidRPr="00F82799" w:rsidRDefault="00B85661">
      <w:pPr>
        <w:numPr>
          <w:ilvl w:val="0"/>
          <w:numId w:val="144"/>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Endangers or causes serious violence to a person/people;</w:t>
      </w:r>
    </w:p>
    <w:p w14:paraId="02562FE1" w14:textId="77777777" w:rsidR="00FA02AD" w:rsidRPr="00F82799" w:rsidRDefault="00B85661">
      <w:pPr>
        <w:numPr>
          <w:ilvl w:val="0"/>
          <w:numId w:val="144"/>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Causes serious damage to property; or</w:t>
      </w:r>
    </w:p>
    <w:p w14:paraId="3F777D2A" w14:textId="77777777" w:rsidR="00FA02AD" w:rsidRPr="00F82799" w:rsidRDefault="00B85661">
      <w:pPr>
        <w:numPr>
          <w:ilvl w:val="0"/>
          <w:numId w:val="144"/>
        </w:numPr>
        <w:pBdr>
          <w:left w:val="none" w:sz="0" w:space="7" w:color="auto"/>
        </w:pBdr>
        <w:spacing w:after="120"/>
        <w:ind w:left="567" w:right="567" w:hanging="402"/>
        <w:rPr>
          <w:rFonts w:asciiTheme="minorHAnsi" w:eastAsia="Times New Roman" w:hAnsiTheme="minorHAnsi" w:cstheme="minorHAnsi"/>
          <w:color w:val="000000" w:themeColor="text1"/>
        </w:rPr>
      </w:pPr>
      <w:r w:rsidRPr="00F82799">
        <w:rPr>
          <w:rFonts w:asciiTheme="minorHAnsi" w:hAnsiTheme="minorHAnsi" w:cstheme="minorHAnsi"/>
          <w:color w:val="000000" w:themeColor="text1"/>
        </w:rPr>
        <w:t>Seriously interferes or disrupts an electronic system</w:t>
      </w:r>
    </w:p>
    <w:p w14:paraId="66099777" w14:textId="77777777" w:rsidR="00FA02AD" w:rsidRPr="00F82799" w:rsidRDefault="00B85661">
      <w:pPr>
        <w:spacing w:after="120"/>
        <w:ind w:left="340"/>
        <w:rPr>
          <w:rFonts w:asciiTheme="minorHAnsi" w:hAnsiTheme="minorHAnsi" w:cstheme="minorHAnsi"/>
          <w:color w:val="000000" w:themeColor="text1"/>
        </w:rPr>
      </w:pPr>
      <w:r w:rsidRPr="00F82799">
        <w:rPr>
          <w:rFonts w:asciiTheme="minorHAnsi" w:hAnsiTheme="minorHAnsi" w:cstheme="minorHAnsi"/>
          <w:color w:val="000000" w:themeColor="text1"/>
        </w:rPr>
        <w:t>The use or threat of terrorism must be designed to influence the government or to intimidate the public and is made for the purpose of advancing a political, religious or ideological cause.</w:t>
      </w:r>
    </w:p>
    <w:p w14:paraId="19048D98"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Schools have a duty to prevent children </w:t>
      </w:r>
      <w:bookmarkStart w:id="68" w:name="_Hlk168560864"/>
      <w:r w:rsidRPr="00F82799">
        <w:rPr>
          <w:rFonts w:asciiTheme="minorHAnsi" w:hAnsiTheme="minorHAnsi" w:cstheme="minorHAnsi"/>
          <w:color w:val="000000" w:themeColor="text1"/>
        </w:rPr>
        <w:t>from becoming involved with or supporting terrorism</w:t>
      </w:r>
      <w:bookmarkEnd w:id="68"/>
      <w:r w:rsidRPr="00F82799">
        <w:rPr>
          <w:rFonts w:asciiTheme="minorHAnsi" w:hAnsiTheme="minorHAnsi" w:cstheme="minorHAnsi"/>
          <w:color w:val="000000" w:themeColor="text1"/>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5EB8C022"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70AFAFD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We will ensure that suitable internet filtering is in place, and equip our pupils to stay safe online at school and at home.</w:t>
      </w:r>
    </w:p>
    <w:p w14:paraId="1EFAB77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There is no single way of identifying an individual who is likely to be </w:t>
      </w:r>
      <w:bookmarkStart w:id="69" w:name="_Hlk168560922"/>
      <w:r w:rsidRPr="00F82799">
        <w:rPr>
          <w:rFonts w:asciiTheme="minorHAnsi" w:hAnsiTheme="minorHAnsi" w:cstheme="minorHAnsi"/>
          <w:color w:val="000000" w:themeColor="text1"/>
        </w:rPr>
        <w:t xml:space="preserve">susceptible to </w:t>
      </w:r>
      <w:proofErr w:type="spellStart"/>
      <w:r w:rsidRPr="00F82799">
        <w:rPr>
          <w:rFonts w:asciiTheme="minorHAnsi" w:hAnsiTheme="minorHAnsi" w:cstheme="minorHAnsi"/>
          <w:color w:val="000000" w:themeColor="text1"/>
        </w:rPr>
        <w:t>radicalisation</w:t>
      </w:r>
      <w:proofErr w:type="spellEnd"/>
      <w:r w:rsidRPr="00F82799">
        <w:rPr>
          <w:rFonts w:asciiTheme="minorHAnsi" w:hAnsiTheme="minorHAnsi" w:cstheme="minorHAnsi"/>
          <w:color w:val="000000" w:themeColor="text1"/>
        </w:rPr>
        <w:t xml:space="preserve"> into terrorism</w:t>
      </w:r>
      <w:bookmarkEnd w:id="69"/>
      <w:r w:rsidRPr="00F82799">
        <w:rPr>
          <w:rFonts w:asciiTheme="minorHAnsi" w:hAnsiTheme="minorHAnsi" w:cstheme="minorHAnsi"/>
          <w:color w:val="000000" w:themeColor="text1"/>
        </w:rPr>
        <w:t xml:space="preserve">. </w:t>
      </w:r>
      <w:proofErr w:type="spellStart"/>
      <w:r w:rsidRPr="00F82799">
        <w:rPr>
          <w:rFonts w:asciiTheme="minorHAnsi" w:hAnsiTheme="minorHAnsi" w:cstheme="minorHAnsi"/>
          <w:color w:val="000000" w:themeColor="text1"/>
        </w:rPr>
        <w:t>Radicalisation</w:t>
      </w:r>
      <w:proofErr w:type="spellEnd"/>
      <w:r w:rsidRPr="00F82799">
        <w:rPr>
          <w:rFonts w:asciiTheme="minorHAnsi" w:hAnsiTheme="minorHAnsi" w:cstheme="minorHAnsi"/>
          <w:color w:val="000000" w:themeColor="text1"/>
        </w:rPr>
        <w:t xml:space="preserve"> can occur quickly or over a long period. </w:t>
      </w:r>
    </w:p>
    <w:p w14:paraId="135DCFD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Staff will be alert to changes in pupils’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w:t>
      </w:r>
    </w:p>
    <w:p w14:paraId="10FA2825"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government website </w:t>
      </w:r>
      <w:hyperlink r:id="rId43" w:history="1">
        <w:r w:rsidRPr="00F82799">
          <w:rPr>
            <w:rFonts w:asciiTheme="minorHAnsi" w:hAnsiTheme="minorHAnsi" w:cstheme="minorHAnsi"/>
            <w:color w:val="000000" w:themeColor="text1"/>
            <w:u w:val="single" w:color="0072CC"/>
          </w:rPr>
          <w:t>Educate Against Hate</w:t>
        </w:r>
      </w:hyperlink>
      <w:r w:rsidRPr="00F82799">
        <w:rPr>
          <w:rFonts w:asciiTheme="minorHAnsi" w:hAnsiTheme="minorHAnsi" w:cstheme="minorHAnsi"/>
          <w:color w:val="000000" w:themeColor="text1"/>
        </w:rPr>
        <w:t xml:space="preserve"> and the </w:t>
      </w:r>
      <w:hyperlink r:id="rId44" w:history="1">
        <w:r w:rsidRPr="00F82799">
          <w:rPr>
            <w:rFonts w:asciiTheme="minorHAnsi" w:hAnsiTheme="minorHAnsi" w:cstheme="minorHAnsi"/>
            <w:color w:val="000000" w:themeColor="text1"/>
            <w:u w:val="single" w:color="0072CC"/>
          </w:rPr>
          <w:t>NSPCC</w:t>
        </w:r>
      </w:hyperlink>
      <w:r w:rsidRPr="00F82799">
        <w:rPr>
          <w:rFonts w:asciiTheme="minorHAnsi" w:hAnsiTheme="minorHAnsi" w:cstheme="minorHAnsi"/>
          <w:color w:val="000000" w:themeColor="text1"/>
        </w:rPr>
        <w:t xml:space="preserve"> say that signs that a pupil is being </w:t>
      </w:r>
      <w:proofErr w:type="spellStart"/>
      <w:r w:rsidRPr="00F82799">
        <w:rPr>
          <w:rFonts w:asciiTheme="minorHAnsi" w:hAnsiTheme="minorHAnsi" w:cstheme="minorHAnsi"/>
          <w:color w:val="000000" w:themeColor="text1"/>
        </w:rPr>
        <w:t>radicalised</w:t>
      </w:r>
      <w:proofErr w:type="spellEnd"/>
      <w:r w:rsidRPr="00F82799">
        <w:rPr>
          <w:rFonts w:asciiTheme="minorHAnsi" w:hAnsiTheme="minorHAnsi" w:cstheme="minorHAnsi"/>
          <w:color w:val="000000" w:themeColor="text1"/>
        </w:rPr>
        <w:t xml:space="preserve"> can include:</w:t>
      </w:r>
    </w:p>
    <w:p w14:paraId="67E2D527"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Refusal to engage with, or becoming abusive to, peers who are different from themselves </w:t>
      </w:r>
    </w:p>
    <w:p w14:paraId="04181E7A"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Becoming susceptible to conspiracy theories and feelings of persecution </w:t>
      </w:r>
    </w:p>
    <w:p w14:paraId="2C55D19D"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Changes in friendship groups and appearance </w:t>
      </w:r>
    </w:p>
    <w:p w14:paraId="73573CB6"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Rejecting </w:t>
      </w:r>
      <w:proofErr w:type="gramStart"/>
      <w:r w:rsidRPr="00F82799">
        <w:rPr>
          <w:rFonts w:asciiTheme="minorHAnsi" w:hAnsiTheme="minorHAnsi" w:cstheme="minorHAnsi"/>
          <w:color w:val="000000" w:themeColor="text1"/>
        </w:rPr>
        <w:t>activities</w:t>
      </w:r>
      <w:proofErr w:type="gramEnd"/>
      <w:r w:rsidRPr="00F82799">
        <w:rPr>
          <w:rFonts w:asciiTheme="minorHAnsi" w:hAnsiTheme="minorHAnsi" w:cstheme="minorHAnsi"/>
          <w:color w:val="000000" w:themeColor="text1"/>
        </w:rPr>
        <w:t xml:space="preserve"> they used to enjoy </w:t>
      </w:r>
    </w:p>
    <w:p w14:paraId="74C119A9"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Converting to a new religion </w:t>
      </w:r>
    </w:p>
    <w:p w14:paraId="2F0258DD"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Isolating themselves from family and friends</w:t>
      </w:r>
    </w:p>
    <w:p w14:paraId="0817E27E"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Talking as if from a scripted speech</w:t>
      </w:r>
    </w:p>
    <w:p w14:paraId="1758A4D6"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An unwillingness or inability to discuss their views</w:t>
      </w:r>
    </w:p>
    <w:p w14:paraId="3EB86DE6"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 sudden disrespectful attitude towards others</w:t>
      </w:r>
    </w:p>
    <w:p w14:paraId="445CE752"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Increased levels of anger</w:t>
      </w:r>
    </w:p>
    <w:p w14:paraId="3B231BAB"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Increased secretiveness, especially around internet use </w:t>
      </w:r>
    </w:p>
    <w:p w14:paraId="4CE931A8"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Expressions of sympathy for extremist ideologies and groups, or justification of their actions</w:t>
      </w:r>
    </w:p>
    <w:p w14:paraId="2922DF43"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Accessing extremist material online, including on social media</w:t>
      </w:r>
    </w:p>
    <w:p w14:paraId="39DBD007"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Possessing extremist literature</w:t>
      </w:r>
    </w:p>
    <w:p w14:paraId="40C86958" w14:textId="77777777" w:rsidR="00FA02AD" w:rsidRPr="00F82799" w:rsidRDefault="00B85661">
      <w:pPr>
        <w:numPr>
          <w:ilvl w:val="0"/>
          <w:numId w:val="145"/>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Being in contact with extremist recruiters and joining, or seeking to join, extremist </w:t>
      </w:r>
      <w:proofErr w:type="spellStart"/>
      <w:r w:rsidRPr="00F82799">
        <w:rPr>
          <w:rFonts w:asciiTheme="minorHAnsi" w:hAnsiTheme="minorHAnsi" w:cstheme="minorHAnsi"/>
          <w:color w:val="000000" w:themeColor="text1"/>
        </w:rPr>
        <w:t>organisations</w:t>
      </w:r>
      <w:proofErr w:type="spellEnd"/>
      <w:r w:rsidRPr="00F82799">
        <w:rPr>
          <w:rFonts w:asciiTheme="minorHAnsi" w:hAnsiTheme="minorHAnsi" w:cstheme="minorHAnsi"/>
          <w:color w:val="000000" w:themeColor="text1"/>
        </w:rPr>
        <w:t xml:space="preserve"> </w:t>
      </w:r>
    </w:p>
    <w:p w14:paraId="637E35C6"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lastRenderedPageBreak/>
        <w:t xml:space="preserve">Children who are at risk of </w:t>
      </w:r>
      <w:proofErr w:type="spellStart"/>
      <w:r w:rsidRPr="00F82799">
        <w:rPr>
          <w:rFonts w:asciiTheme="minorHAnsi" w:hAnsiTheme="minorHAnsi" w:cstheme="minorHAnsi"/>
          <w:color w:val="000000" w:themeColor="text1"/>
        </w:rPr>
        <w:t>radicalisation</w:t>
      </w:r>
      <w:proofErr w:type="spellEnd"/>
      <w:r w:rsidRPr="00F82799">
        <w:rPr>
          <w:rFonts w:asciiTheme="minorHAnsi" w:hAnsiTheme="minorHAnsi" w:cstheme="minorHAnsi"/>
          <w:color w:val="000000" w:themeColor="text1"/>
        </w:rPr>
        <w:t xml:space="preserve"> may have low self-esteem, or be victims of bullying or discrimination. It is important to note that these signs can also be part of normal teenage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 staff should have confidence in their instincts and seek advice if something feels wrong. </w:t>
      </w:r>
    </w:p>
    <w:p w14:paraId="7BE1E0D7"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If staff are concerned about a pupil, they will follow our procedures set out in section 7.5 of this policy, including discussing their concerns with the DSL. </w:t>
      </w:r>
    </w:p>
    <w:p w14:paraId="237B983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Staff should </w:t>
      </w:r>
      <w:r w:rsidRPr="00F82799">
        <w:rPr>
          <w:rFonts w:asciiTheme="minorHAnsi" w:hAnsiTheme="minorHAnsi" w:cstheme="minorHAnsi"/>
          <w:b/>
          <w:bCs/>
          <w:color w:val="000000" w:themeColor="text1"/>
        </w:rPr>
        <w:t>always</w:t>
      </w:r>
      <w:r w:rsidRPr="00F82799">
        <w:rPr>
          <w:rFonts w:asciiTheme="minorHAnsi" w:hAnsiTheme="minorHAnsi" w:cstheme="minorHAnsi"/>
          <w:color w:val="000000" w:themeColor="text1"/>
        </w:rPr>
        <w:t xml:space="preserve"> </w:t>
      </w:r>
      <w:proofErr w:type="gramStart"/>
      <w:r w:rsidRPr="00F82799">
        <w:rPr>
          <w:rFonts w:asciiTheme="minorHAnsi" w:hAnsiTheme="minorHAnsi" w:cstheme="minorHAnsi"/>
          <w:color w:val="000000" w:themeColor="text1"/>
        </w:rPr>
        <w:t>take action</w:t>
      </w:r>
      <w:proofErr w:type="gramEnd"/>
      <w:r w:rsidRPr="00F82799">
        <w:rPr>
          <w:rFonts w:asciiTheme="minorHAnsi" w:hAnsiTheme="minorHAnsi" w:cstheme="minorHAnsi"/>
          <w:color w:val="000000" w:themeColor="text1"/>
        </w:rPr>
        <w:t xml:space="preserve"> if they are worried.</w:t>
      </w:r>
    </w:p>
    <w:p w14:paraId="578C00A6" w14:textId="6A5408FD"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Further information on the school’s measures to prevent </w:t>
      </w:r>
      <w:proofErr w:type="spellStart"/>
      <w:r w:rsidRPr="00F82799">
        <w:rPr>
          <w:rFonts w:asciiTheme="minorHAnsi" w:hAnsiTheme="minorHAnsi" w:cstheme="minorHAnsi"/>
          <w:color w:val="000000" w:themeColor="text1"/>
        </w:rPr>
        <w:t>radicalisation</w:t>
      </w:r>
      <w:proofErr w:type="spellEnd"/>
      <w:r w:rsidRPr="00F82799">
        <w:rPr>
          <w:rFonts w:asciiTheme="minorHAnsi" w:hAnsiTheme="minorHAnsi" w:cstheme="minorHAnsi"/>
          <w:color w:val="000000" w:themeColor="text1"/>
        </w:rPr>
        <w:t xml:space="preserve"> are set out in other school policies and procedures</w:t>
      </w:r>
      <w:r w:rsidR="00F82799" w:rsidRPr="00F82799">
        <w:rPr>
          <w:rFonts w:asciiTheme="minorHAnsi" w:hAnsiTheme="minorHAnsi" w:cstheme="minorHAnsi"/>
          <w:color w:val="000000" w:themeColor="text1"/>
        </w:rPr>
        <w:t xml:space="preserve">. </w:t>
      </w:r>
    </w:p>
    <w:p w14:paraId="3101CBC1"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 xml:space="preserve">Harmful sexual </w:t>
      </w:r>
      <w:proofErr w:type="spellStart"/>
      <w:r w:rsidRPr="00F82799">
        <w:rPr>
          <w:rFonts w:asciiTheme="minorHAnsi" w:hAnsiTheme="minorHAnsi" w:cstheme="minorHAnsi"/>
          <w:b/>
          <w:bCs/>
          <w:color w:val="000000" w:themeColor="text1"/>
          <w:sz w:val="24"/>
          <w:szCs w:val="24"/>
        </w:rPr>
        <w:t>behaviour</w:t>
      </w:r>
      <w:proofErr w:type="spellEnd"/>
      <w:r w:rsidRPr="00F82799">
        <w:rPr>
          <w:rFonts w:asciiTheme="minorHAnsi" w:hAnsiTheme="minorHAnsi" w:cstheme="minorHAnsi"/>
          <w:b/>
          <w:bCs/>
          <w:color w:val="000000" w:themeColor="text1"/>
          <w:sz w:val="24"/>
          <w:szCs w:val="24"/>
        </w:rPr>
        <w:t>, sexual violence and sexual harassment between children in schools</w:t>
      </w:r>
    </w:p>
    <w:p w14:paraId="2CF270B9"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The school will respond to all signs, reports and concerns of harmful sexual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(HSB), child-on-child sexual harassment and sexual violence. This includes incidents occurring outside of the school premises, and/or online.</w:t>
      </w:r>
    </w:p>
    <w:p w14:paraId="6BDB393A"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Sexual violence refers to specific sexual offences under the Sexual Offences Act 2003 involving:</w:t>
      </w:r>
    </w:p>
    <w:p w14:paraId="542F65F9" w14:textId="77777777" w:rsidR="00FA02AD" w:rsidRPr="00F82799" w:rsidRDefault="00B85661">
      <w:pPr>
        <w:numPr>
          <w:ilvl w:val="0"/>
          <w:numId w:val="14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Rape: A person (A) commits an offence of rape if: he intentionally penetrates the vagina, anus or mouth of another person (B) with his penis, B does not consent to the penetration, and A does not reasonably believe that B consents</w:t>
      </w:r>
    </w:p>
    <w:p w14:paraId="3967DDB2" w14:textId="77777777" w:rsidR="00FA02AD" w:rsidRPr="00F82799" w:rsidRDefault="00B85661">
      <w:pPr>
        <w:numPr>
          <w:ilvl w:val="0"/>
          <w:numId w:val="14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60B0C024" w14:textId="77777777" w:rsidR="00FA02AD" w:rsidRPr="00F82799" w:rsidRDefault="00B85661">
      <w:pPr>
        <w:numPr>
          <w:ilvl w:val="0"/>
          <w:numId w:val="14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Sexual assault: A person (A) commits an offence of sexual assault if: s/he intentionally touches another person (B), the touching is sexual, B does not consent to the touching, and A does not reasonably believe that B consents. Sexual assault covers a very wide range of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so a single act of kissing someone without consent or touching someone’s bottom/breasts/genitalia without consent, can still constitute sexual assault)</w:t>
      </w:r>
    </w:p>
    <w:p w14:paraId="77C8140B" w14:textId="77777777" w:rsidR="00FA02AD" w:rsidRPr="00F82799" w:rsidRDefault="00B85661">
      <w:pPr>
        <w:numPr>
          <w:ilvl w:val="0"/>
          <w:numId w:val="146"/>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51B5EA93"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p>
    <w:p w14:paraId="4AF4D78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HSB can occur:</w:t>
      </w:r>
    </w:p>
    <w:p w14:paraId="2DFE275F" w14:textId="77777777" w:rsidR="00FA02AD" w:rsidRPr="00F82799" w:rsidRDefault="00B85661">
      <w:pPr>
        <w:numPr>
          <w:ilvl w:val="0"/>
          <w:numId w:val="14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Between 2 children of any age and sex</w:t>
      </w:r>
    </w:p>
    <w:p w14:paraId="0A39379D" w14:textId="77777777" w:rsidR="00FA02AD" w:rsidRPr="00F82799" w:rsidRDefault="00B85661">
      <w:pPr>
        <w:numPr>
          <w:ilvl w:val="0"/>
          <w:numId w:val="14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Through a group of children sexually assaulting or sexually harassing a single child or group of children </w:t>
      </w:r>
    </w:p>
    <w:p w14:paraId="50173C2E" w14:textId="77777777" w:rsidR="00FA02AD" w:rsidRPr="00F82799" w:rsidRDefault="00B85661">
      <w:pPr>
        <w:numPr>
          <w:ilvl w:val="0"/>
          <w:numId w:val="147"/>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Online and face to face (both physically and verbally) </w:t>
      </w:r>
    </w:p>
    <w:p w14:paraId="266C88C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HSB exists on a continuum and may escalate into sexual harassment or sexual violence. It can occur online or face-to-face (both physically and verbally) and is never acceptable. Sexual violence and sexual harassment may overlap.</w:t>
      </w:r>
    </w:p>
    <w:p w14:paraId="2CC7180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p>
    <w:p w14:paraId="6CF08134"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6199937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When supporting victims, staff will:</w:t>
      </w:r>
    </w:p>
    <w:p w14:paraId="5BBBF5F4" w14:textId="77777777" w:rsidR="00FA02AD" w:rsidRPr="00F82799" w:rsidRDefault="00B85661">
      <w:pPr>
        <w:numPr>
          <w:ilvl w:val="0"/>
          <w:numId w:val="1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Reassure victims that the law on child-on-child abuse is there to protect them, not </w:t>
      </w:r>
      <w:proofErr w:type="spellStart"/>
      <w:r w:rsidRPr="00F82799">
        <w:rPr>
          <w:rFonts w:asciiTheme="minorHAnsi" w:hAnsiTheme="minorHAnsi" w:cstheme="minorHAnsi"/>
          <w:color w:val="000000" w:themeColor="text1"/>
        </w:rPr>
        <w:t>criminalise</w:t>
      </w:r>
      <w:proofErr w:type="spellEnd"/>
      <w:r w:rsidRPr="00F82799">
        <w:rPr>
          <w:rFonts w:asciiTheme="minorHAnsi" w:hAnsiTheme="minorHAnsi" w:cstheme="minorHAnsi"/>
          <w:color w:val="000000" w:themeColor="text1"/>
        </w:rPr>
        <w:t xml:space="preserve"> them </w:t>
      </w:r>
    </w:p>
    <w:p w14:paraId="54D77FC9" w14:textId="77777777" w:rsidR="00FA02AD" w:rsidRPr="00F82799" w:rsidRDefault="00B85661">
      <w:pPr>
        <w:numPr>
          <w:ilvl w:val="0"/>
          <w:numId w:val="1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lastRenderedPageBreak/>
        <w:t xml:space="preserve">Regularly review decisions and actions, and update policies with lessons learnt </w:t>
      </w:r>
    </w:p>
    <w:p w14:paraId="6A4E1C4E" w14:textId="77777777" w:rsidR="00FA02AD" w:rsidRPr="00F82799" w:rsidRDefault="00B85661">
      <w:pPr>
        <w:numPr>
          <w:ilvl w:val="0"/>
          <w:numId w:val="1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Look out for potential patterns of concerning, problematic or inappropriate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and decide on a course of action where we identify any patterns </w:t>
      </w:r>
    </w:p>
    <w:p w14:paraId="51A0D7D1" w14:textId="77777777" w:rsidR="00FA02AD" w:rsidRPr="00F82799" w:rsidRDefault="00B85661">
      <w:pPr>
        <w:numPr>
          <w:ilvl w:val="0"/>
          <w:numId w:val="1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Consider if there are wider cultural issues within the school that enabled inappropriate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to occur and whether revising policies and/or providing extra staff training could </w:t>
      </w:r>
      <w:proofErr w:type="spellStart"/>
      <w:r w:rsidRPr="00F82799">
        <w:rPr>
          <w:rFonts w:asciiTheme="minorHAnsi" w:hAnsiTheme="minorHAnsi" w:cstheme="minorHAnsi"/>
          <w:color w:val="000000" w:themeColor="text1"/>
        </w:rPr>
        <w:t>minimise</w:t>
      </w:r>
      <w:proofErr w:type="spellEnd"/>
      <w:r w:rsidRPr="00F82799">
        <w:rPr>
          <w:rFonts w:asciiTheme="minorHAnsi" w:hAnsiTheme="minorHAnsi" w:cstheme="minorHAnsi"/>
          <w:color w:val="000000" w:themeColor="text1"/>
        </w:rPr>
        <w:t xml:space="preserve"> the risk of it happening again </w:t>
      </w:r>
    </w:p>
    <w:p w14:paraId="228453F4" w14:textId="77777777" w:rsidR="00FA02AD" w:rsidRPr="00F82799" w:rsidRDefault="00B85661">
      <w:pPr>
        <w:numPr>
          <w:ilvl w:val="0"/>
          <w:numId w:val="148"/>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Remain alert to the possible challenges of detecting signs that a child has experienced sexual violence, and show sensitivity to their needs </w:t>
      </w:r>
    </w:p>
    <w:p w14:paraId="4995881D"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Some groups are potentially more at risk. Evidence shows that girls, children with SEN and/or disabilities, and lesbian, gay and bisexual children, or children questioning their gender are at greater risk. </w:t>
      </w:r>
    </w:p>
    <w:p w14:paraId="08939D86"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 xml:space="preserve">Staff should be aware of the importance of: </w:t>
      </w:r>
    </w:p>
    <w:p w14:paraId="220EE11E" w14:textId="77777777" w:rsidR="00FA02AD" w:rsidRPr="00F82799" w:rsidRDefault="00B85661">
      <w:pPr>
        <w:numPr>
          <w:ilvl w:val="0"/>
          <w:numId w:val="149"/>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Challenging inappropriate </w:t>
      </w:r>
      <w:proofErr w:type="spellStart"/>
      <w:r w:rsidRPr="00F82799">
        <w:rPr>
          <w:rFonts w:asciiTheme="minorHAnsi" w:hAnsiTheme="minorHAnsi" w:cstheme="minorHAnsi"/>
          <w:color w:val="000000" w:themeColor="text1"/>
        </w:rPr>
        <w:t>behaviours</w:t>
      </w:r>
      <w:proofErr w:type="spellEnd"/>
    </w:p>
    <w:p w14:paraId="2FDF01A8" w14:textId="77777777" w:rsidR="00FA02AD" w:rsidRPr="00F82799" w:rsidRDefault="00B85661">
      <w:pPr>
        <w:numPr>
          <w:ilvl w:val="0"/>
          <w:numId w:val="149"/>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Making clear that sexual violence and sexual harassment is not acceptable, will never be tolerated and is not an inevitable part of growing up</w:t>
      </w:r>
    </w:p>
    <w:p w14:paraId="194F67FE" w14:textId="77777777" w:rsidR="00FA02AD" w:rsidRPr="00F82799" w:rsidRDefault="00B85661">
      <w:pPr>
        <w:numPr>
          <w:ilvl w:val="0"/>
          <w:numId w:val="149"/>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Challenging physical </w:t>
      </w:r>
      <w:proofErr w:type="spellStart"/>
      <w:r w:rsidRPr="00F82799">
        <w:rPr>
          <w:rFonts w:asciiTheme="minorHAnsi" w:hAnsiTheme="minorHAnsi" w:cstheme="minorHAnsi"/>
          <w:color w:val="000000" w:themeColor="text1"/>
        </w:rPr>
        <w:t>behaviours</w:t>
      </w:r>
      <w:proofErr w:type="spellEnd"/>
      <w:r w:rsidRPr="00F82799">
        <w:rPr>
          <w:rFonts w:asciiTheme="minorHAnsi" w:hAnsiTheme="minorHAnsi" w:cstheme="minorHAnsi"/>
          <w:color w:val="000000" w:themeColor="text1"/>
        </w:rPr>
        <w:t xml:space="preserve"> (potentially criminal in nature), such as grabbing bottoms, breasts and genitalia, pulling down trousers, flicking bras and lifting up skirts. Dismissing or tolerating such </w:t>
      </w:r>
      <w:proofErr w:type="spellStart"/>
      <w:r w:rsidRPr="00F82799">
        <w:rPr>
          <w:rFonts w:asciiTheme="minorHAnsi" w:hAnsiTheme="minorHAnsi" w:cstheme="minorHAnsi"/>
          <w:color w:val="000000" w:themeColor="text1"/>
        </w:rPr>
        <w:t>behaviours</w:t>
      </w:r>
      <w:proofErr w:type="spellEnd"/>
      <w:r w:rsidRPr="00F82799">
        <w:rPr>
          <w:rFonts w:asciiTheme="minorHAnsi" w:hAnsiTheme="minorHAnsi" w:cstheme="minorHAnsi"/>
          <w:color w:val="000000" w:themeColor="text1"/>
        </w:rPr>
        <w:t xml:space="preserve"> risks </w:t>
      </w:r>
      <w:proofErr w:type="spellStart"/>
      <w:r w:rsidRPr="00F82799">
        <w:rPr>
          <w:rFonts w:asciiTheme="minorHAnsi" w:hAnsiTheme="minorHAnsi" w:cstheme="minorHAnsi"/>
          <w:color w:val="000000" w:themeColor="text1"/>
        </w:rPr>
        <w:t>normalising</w:t>
      </w:r>
      <w:proofErr w:type="spellEnd"/>
      <w:r w:rsidRPr="00F82799">
        <w:rPr>
          <w:rFonts w:asciiTheme="minorHAnsi" w:hAnsiTheme="minorHAnsi" w:cstheme="minorHAnsi"/>
          <w:color w:val="000000" w:themeColor="text1"/>
        </w:rPr>
        <w:t xml:space="preserve"> them</w:t>
      </w:r>
    </w:p>
    <w:p w14:paraId="16554C93" w14:textId="77777777" w:rsidR="00FA02AD" w:rsidRPr="00F82799" w:rsidRDefault="00B85661">
      <w:pPr>
        <w:numPr>
          <w:ilvl w:val="0"/>
          <w:numId w:val="149"/>
        </w:numPr>
        <w:spacing w:after="120"/>
        <w:ind w:left="340" w:hanging="282"/>
        <w:rPr>
          <w:rFonts w:asciiTheme="minorHAnsi" w:eastAsia="Times New Roman" w:hAnsiTheme="minorHAnsi" w:cstheme="minorHAnsi"/>
          <w:color w:val="000000" w:themeColor="text1"/>
          <w:sz w:val="22"/>
          <w:szCs w:val="22"/>
        </w:rPr>
      </w:pPr>
      <w:proofErr w:type="spellStart"/>
      <w:r w:rsidRPr="00F82799">
        <w:rPr>
          <w:rFonts w:asciiTheme="minorHAnsi" w:hAnsiTheme="minorHAnsi" w:cstheme="minorHAnsi"/>
          <w:color w:val="000000" w:themeColor="text1"/>
        </w:rPr>
        <w:t>Recognising</w:t>
      </w:r>
      <w:proofErr w:type="spellEnd"/>
      <w:r w:rsidRPr="00F82799">
        <w:rPr>
          <w:rFonts w:asciiTheme="minorHAnsi" w:hAnsiTheme="minorHAnsi" w:cstheme="minorHAnsi"/>
          <w:color w:val="000000" w:themeColor="text1"/>
        </w:rPr>
        <w:t xml:space="preserve"> the intersection of misogyny/misandry and harmful sexual </w:t>
      </w:r>
      <w:proofErr w:type="spellStart"/>
      <w:r w:rsidRPr="00F82799">
        <w:rPr>
          <w:rFonts w:asciiTheme="minorHAnsi" w:hAnsiTheme="minorHAnsi" w:cstheme="minorHAnsi"/>
          <w:color w:val="000000" w:themeColor="text1"/>
        </w:rPr>
        <w:t>behaviour</w:t>
      </w:r>
      <w:proofErr w:type="spellEnd"/>
      <w:r w:rsidRPr="00F82799">
        <w:rPr>
          <w:rFonts w:asciiTheme="minorHAnsi" w:hAnsiTheme="minorHAnsi" w:cstheme="minorHAnsi"/>
          <w:color w:val="000000" w:themeColor="text1"/>
        </w:rPr>
        <w:t xml:space="preserve">. It’s important not to dismiss issues that may seem minor at first, such as derogatory language, as </w:t>
      </w:r>
      <w:proofErr w:type="spellStart"/>
      <w:r w:rsidRPr="00F82799">
        <w:rPr>
          <w:rFonts w:asciiTheme="minorHAnsi" w:hAnsiTheme="minorHAnsi" w:cstheme="minorHAnsi"/>
          <w:color w:val="000000" w:themeColor="text1"/>
        </w:rPr>
        <w:t>behaviours</w:t>
      </w:r>
      <w:proofErr w:type="spellEnd"/>
      <w:r w:rsidRPr="00F82799">
        <w:rPr>
          <w:rFonts w:asciiTheme="minorHAnsi" w:hAnsiTheme="minorHAnsi" w:cstheme="minorHAnsi"/>
          <w:color w:val="000000" w:themeColor="text1"/>
        </w:rPr>
        <w:t xml:space="preserve"> can escalate into more severe forms of child-on-child abuse</w:t>
      </w:r>
    </w:p>
    <w:p w14:paraId="616759F3"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staff have any concerns about HSB, sexual violence or sexual harassment, or a child makes a report to them, they will follow the procedures set out in section 7 of this policy, as appropriate. In particular, section 7.8 and 7.9 set out more detail about our school’s approach to this type of abuse.</w:t>
      </w:r>
    </w:p>
    <w:p w14:paraId="54F2A21B"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 xml:space="preserve">Serious violence </w:t>
      </w:r>
    </w:p>
    <w:p w14:paraId="7B41D60C"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Serious violence is a continuing safeguarding concern which may involve:</w:t>
      </w:r>
    </w:p>
    <w:p w14:paraId="27BD8E4F" w14:textId="77777777" w:rsidR="00FA02AD" w:rsidRPr="00F82799" w:rsidRDefault="00B85661">
      <w:pPr>
        <w:numPr>
          <w:ilvl w:val="0"/>
          <w:numId w:val="15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Physical assault</w:t>
      </w:r>
    </w:p>
    <w:p w14:paraId="2E094198" w14:textId="77777777" w:rsidR="00FA02AD" w:rsidRPr="00F82799" w:rsidRDefault="00B85661">
      <w:pPr>
        <w:numPr>
          <w:ilvl w:val="0"/>
          <w:numId w:val="15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Carrying, threatening with or using weapons (often in the context of peer conflict or bullying)</w:t>
      </w:r>
    </w:p>
    <w:p w14:paraId="34263657" w14:textId="77777777" w:rsidR="00FA02AD" w:rsidRPr="00F82799" w:rsidRDefault="00B85661">
      <w:pPr>
        <w:numPr>
          <w:ilvl w:val="0"/>
          <w:numId w:val="150"/>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Criminal exploitation</w:t>
      </w:r>
    </w:p>
    <w:p w14:paraId="38FF847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Indicators which may signal that a child is at risk from, or involved with, serious violent crime may include:</w:t>
      </w:r>
    </w:p>
    <w:p w14:paraId="3D88BEEA" w14:textId="77777777" w:rsidR="00FA02AD" w:rsidRPr="00F82799" w:rsidRDefault="00B85661">
      <w:pPr>
        <w:numPr>
          <w:ilvl w:val="0"/>
          <w:numId w:val="15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Increased absence from school</w:t>
      </w:r>
    </w:p>
    <w:p w14:paraId="4210E502" w14:textId="77777777" w:rsidR="00FA02AD" w:rsidRPr="00F82799" w:rsidRDefault="00B85661">
      <w:pPr>
        <w:numPr>
          <w:ilvl w:val="0"/>
          <w:numId w:val="15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Change in friendships or relationships with older individuals or groups</w:t>
      </w:r>
    </w:p>
    <w:p w14:paraId="1D2E5AF1" w14:textId="77777777" w:rsidR="00FA02AD" w:rsidRPr="00F82799" w:rsidRDefault="00B85661">
      <w:pPr>
        <w:numPr>
          <w:ilvl w:val="0"/>
          <w:numId w:val="15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Significant decline in performance</w:t>
      </w:r>
    </w:p>
    <w:p w14:paraId="16638188" w14:textId="77777777" w:rsidR="00FA02AD" w:rsidRPr="00F82799" w:rsidRDefault="00B85661">
      <w:pPr>
        <w:numPr>
          <w:ilvl w:val="0"/>
          <w:numId w:val="15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Signs of self-harm or a significant change in wellbeing</w:t>
      </w:r>
    </w:p>
    <w:p w14:paraId="026CF7CE" w14:textId="77777777" w:rsidR="00FA02AD" w:rsidRPr="00F82799" w:rsidRDefault="00B85661">
      <w:pPr>
        <w:numPr>
          <w:ilvl w:val="0"/>
          <w:numId w:val="15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Signs of assault or unexplained injuries</w:t>
      </w:r>
    </w:p>
    <w:p w14:paraId="296B528F" w14:textId="77777777" w:rsidR="00FA02AD" w:rsidRPr="00F82799" w:rsidRDefault="00B85661">
      <w:pPr>
        <w:numPr>
          <w:ilvl w:val="0"/>
          <w:numId w:val="151"/>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 xml:space="preserve">Unexplained gifts or new possessions (this could indicate that the child has been approached by, or is involved with, individuals associated with criminal networks or gangs and may be at risk of criminal exploitation (see above)) </w:t>
      </w:r>
    </w:p>
    <w:p w14:paraId="154AFEB0"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Risk factors which increase the likelihood of involvement in serious violence include:</w:t>
      </w:r>
    </w:p>
    <w:p w14:paraId="79195C08" w14:textId="77777777" w:rsidR="00FA02AD" w:rsidRPr="00F82799" w:rsidRDefault="00B85661">
      <w:pPr>
        <w:numPr>
          <w:ilvl w:val="0"/>
          <w:numId w:val="15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Having been frequently absent, suspended, spent time in alternative provision, or permanently excluded from school</w:t>
      </w:r>
    </w:p>
    <w:p w14:paraId="5CECA4A7" w14:textId="77777777" w:rsidR="00FA02AD" w:rsidRPr="00F82799" w:rsidRDefault="00B85661">
      <w:pPr>
        <w:numPr>
          <w:ilvl w:val="0"/>
          <w:numId w:val="152"/>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Having been involved in offending, such as theft or robbery</w:t>
      </w:r>
    </w:p>
    <w:p w14:paraId="7D757D58" w14:textId="77777777" w:rsidR="00FA02AD" w:rsidRPr="00F82799" w:rsidRDefault="00B85661">
      <w:pPr>
        <w:numPr>
          <w:ilvl w:val="0"/>
          <w:numId w:val="15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lastRenderedPageBreak/>
        <w:t>Being male</w:t>
      </w:r>
    </w:p>
    <w:p w14:paraId="1F56A1A4" w14:textId="77777777" w:rsidR="00FA02AD" w:rsidRPr="00F82799" w:rsidRDefault="00B85661">
      <w:pPr>
        <w:numPr>
          <w:ilvl w:val="0"/>
          <w:numId w:val="15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Having experienced child maltreatment</w:t>
      </w:r>
    </w:p>
    <w:p w14:paraId="5983D00B" w14:textId="77777777" w:rsidR="00FA02AD" w:rsidRPr="00F82799" w:rsidRDefault="00B85661">
      <w:pPr>
        <w:numPr>
          <w:ilvl w:val="0"/>
          <w:numId w:val="15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Having used drugs or alcohol in early adolescence</w:t>
      </w:r>
    </w:p>
    <w:p w14:paraId="30D10A11" w14:textId="77777777" w:rsidR="00FA02AD" w:rsidRPr="00F82799" w:rsidRDefault="00B85661">
      <w:pPr>
        <w:numPr>
          <w:ilvl w:val="0"/>
          <w:numId w:val="153"/>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Having previously been a victim or previously perpetrated violence</w:t>
      </w:r>
    </w:p>
    <w:p w14:paraId="5E7C005F"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Staff will be aware of these indicators and risk factors and will be alert to when children might be at highest risk around the school day (for example, immediately after school).</w:t>
      </w:r>
    </w:p>
    <w:p w14:paraId="56272051"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If a member of staff has a concern about a pupil being involved in, or at risk of, serious violence, including a child carrying or using a weapon (or expressing intent to do so), they will report this to the DSL.</w:t>
      </w:r>
    </w:p>
    <w:p w14:paraId="360F9B2B" w14:textId="77777777" w:rsidR="00FA02AD" w:rsidRPr="00F82799" w:rsidRDefault="00B85661">
      <w:pPr>
        <w:spacing w:after="120"/>
        <w:rPr>
          <w:rFonts w:asciiTheme="minorHAnsi" w:hAnsiTheme="minorHAnsi" w:cstheme="minorHAnsi"/>
          <w:color w:val="000000" w:themeColor="text1"/>
        </w:rPr>
      </w:pPr>
      <w:r w:rsidRPr="00F82799">
        <w:rPr>
          <w:rFonts w:asciiTheme="minorHAnsi" w:hAnsiTheme="minorHAnsi" w:cstheme="minorHAnsi"/>
          <w:color w:val="000000" w:themeColor="text1"/>
        </w:rPr>
        <w:t>The DSL will:</w:t>
      </w:r>
    </w:p>
    <w:p w14:paraId="0FC08F00" w14:textId="77777777" w:rsidR="00FA02AD" w:rsidRPr="00F82799" w:rsidRDefault="00B85661">
      <w:pPr>
        <w:numPr>
          <w:ilvl w:val="0"/>
          <w:numId w:val="1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Assess the risk to both the individual pupil and others in the school, consider wider information or concerns and take appropriate action</w:t>
      </w:r>
    </w:p>
    <w:p w14:paraId="693AA653" w14:textId="77777777" w:rsidR="00FA02AD" w:rsidRPr="00F82799" w:rsidRDefault="00B85661">
      <w:pPr>
        <w:numPr>
          <w:ilvl w:val="0"/>
          <w:numId w:val="1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Put in place a safety and support plan for the pupil (depending on the risk)</w:t>
      </w:r>
    </w:p>
    <w:p w14:paraId="0A0BA841" w14:textId="77777777" w:rsidR="00FA02AD" w:rsidRPr="00F82799" w:rsidRDefault="00B85661">
      <w:pPr>
        <w:numPr>
          <w:ilvl w:val="0"/>
          <w:numId w:val="154"/>
        </w:numPr>
        <w:spacing w:after="120"/>
        <w:ind w:left="340" w:hanging="282"/>
        <w:rPr>
          <w:rFonts w:asciiTheme="minorHAnsi" w:eastAsia="Times New Roman" w:hAnsiTheme="minorHAnsi" w:cstheme="minorHAnsi"/>
          <w:color w:val="000000" w:themeColor="text1"/>
          <w:sz w:val="22"/>
          <w:szCs w:val="22"/>
        </w:rPr>
      </w:pPr>
      <w:r w:rsidRPr="00F82799">
        <w:rPr>
          <w:rFonts w:asciiTheme="minorHAnsi" w:hAnsiTheme="minorHAnsi" w:cstheme="minorHAnsi"/>
          <w:color w:val="000000" w:themeColor="text1"/>
        </w:rPr>
        <w:t>Where relevant, consider action to de-escalate peer conflict</w:t>
      </w:r>
    </w:p>
    <w:p w14:paraId="7C4280E1" w14:textId="77777777" w:rsidR="00FA02AD" w:rsidRPr="00F82799" w:rsidRDefault="00B85661">
      <w:pPr>
        <w:spacing w:before="240" w:after="120"/>
        <w:rPr>
          <w:rFonts w:asciiTheme="minorHAnsi" w:hAnsiTheme="minorHAnsi" w:cstheme="minorHAnsi"/>
          <w:color w:val="000000" w:themeColor="text1"/>
          <w:sz w:val="24"/>
          <w:szCs w:val="24"/>
        </w:rPr>
      </w:pPr>
      <w:r w:rsidRPr="00F82799">
        <w:rPr>
          <w:rFonts w:asciiTheme="minorHAnsi" w:hAnsiTheme="minorHAnsi" w:cstheme="minorHAnsi"/>
          <w:b/>
          <w:bCs/>
          <w:color w:val="000000" w:themeColor="text1"/>
          <w:sz w:val="24"/>
          <w:szCs w:val="24"/>
        </w:rPr>
        <w:t>Checking the identity and suitability of visitors</w:t>
      </w:r>
    </w:p>
    <w:p w14:paraId="6AF3AACC" w14:textId="77777777" w:rsidR="00F82799" w:rsidRPr="00F82799" w:rsidRDefault="00F82799" w:rsidP="00F82799">
      <w:pPr>
        <w:rPr>
          <w:rFonts w:asciiTheme="minorHAnsi" w:eastAsia="MS Mincho" w:hAnsiTheme="minorHAnsi" w:cstheme="minorHAnsi"/>
          <w:color w:val="000000" w:themeColor="text1"/>
          <w:lang w:val="en-GB"/>
        </w:rPr>
      </w:pPr>
      <w:r w:rsidRPr="00F82799">
        <w:rPr>
          <w:rFonts w:asciiTheme="minorHAnsi" w:hAnsiTheme="minorHAnsi" w:cstheme="minorHAnsi"/>
          <w:color w:val="000000" w:themeColor="text1"/>
          <w:lang w:val="en-GB"/>
        </w:rPr>
        <w:t>All visitors will be required to verify their identity to the satisfaction of staff and to leave their belongings, including their mobile phone(s), in a safe place during their visit.</w:t>
      </w:r>
    </w:p>
    <w:p w14:paraId="20EC3478" w14:textId="77777777" w:rsidR="00F82799" w:rsidRPr="00F82799" w:rsidRDefault="00F82799" w:rsidP="00F8279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If the visitor is unknown to the setting, we will check their credentials and reason for visiting before allowing them to enter the setting. Visitors should be ready to produce identification.</w:t>
      </w:r>
    </w:p>
    <w:p w14:paraId="20A5A9DA" w14:textId="77777777" w:rsidR="00F82799" w:rsidRPr="00F82799" w:rsidRDefault="00F82799" w:rsidP="00F8279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Visitors are expected to sign in on arrival and wear a visitor’s badge and read our Safeguarding procedures.</w:t>
      </w:r>
    </w:p>
    <w:p w14:paraId="0E71C3E6" w14:textId="77777777" w:rsidR="00F82799" w:rsidRPr="00F82799" w:rsidRDefault="00F82799" w:rsidP="00F8279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Additionally, they will be given a safeguarding leaflet to read</w:t>
      </w:r>
    </w:p>
    <w:p w14:paraId="3D750EC5" w14:textId="77777777" w:rsidR="00F82799" w:rsidRPr="00F82799" w:rsidRDefault="00F82799" w:rsidP="00F8279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Visitors to the school who are visiting for a professional purpose, such as educational psychologists and school improvement officers, will be asked to show photo ID and:</w:t>
      </w:r>
    </w:p>
    <w:p w14:paraId="4EC46898" w14:textId="77777777" w:rsidR="00F82799" w:rsidRPr="00F82799" w:rsidRDefault="00F82799" w:rsidP="00F82799">
      <w:pPr>
        <w:pStyle w:val="4Bulletedcopyblue"/>
        <w:ind w:left="595"/>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Will be asked to show their DBS certificate, which will be checked alongside their photo ID; or </w:t>
      </w:r>
    </w:p>
    <w:p w14:paraId="5FED5E91" w14:textId="77777777" w:rsidR="00F82799" w:rsidRPr="00F82799" w:rsidRDefault="00F82799" w:rsidP="00F82799">
      <w:pPr>
        <w:pStyle w:val="4Bulletedcopyblue"/>
        <w:ind w:left="595"/>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3051C83A" w14:textId="77777777" w:rsidR="00F82799" w:rsidRPr="00F82799" w:rsidRDefault="00F82799" w:rsidP="00F8279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4C7B33F5" w14:textId="77777777" w:rsidR="00F82799" w:rsidRPr="00F82799" w:rsidRDefault="00F82799" w:rsidP="00F82799">
      <w:pPr>
        <w:pStyle w:val="Subhead2"/>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Non-collection of children</w:t>
      </w:r>
    </w:p>
    <w:p w14:paraId="2D852482" w14:textId="77777777" w:rsidR="00F82799" w:rsidRPr="00F82799" w:rsidRDefault="00F82799" w:rsidP="00F8279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If a child is not collected at the end of the session/day, we will:</w:t>
      </w:r>
    </w:p>
    <w:p w14:paraId="67D65548" w14:textId="77777777" w:rsidR="00F82799" w:rsidRPr="00F82799" w:rsidRDefault="00F82799" w:rsidP="00F8279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Walk the child over to the office and notify the office administrator</w:t>
      </w:r>
    </w:p>
    <w:p w14:paraId="2492A4FE" w14:textId="77777777" w:rsidR="00F82799" w:rsidRPr="00F82799" w:rsidRDefault="00F82799" w:rsidP="00F8279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The office administrator will contact the child’s parents</w:t>
      </w:r>
    </w:p>
    <w:p w14:paraId="28D06517" w14:textId="77777777" w:rsidR="00F82799" w:rsidRPr="00F82799" w:rsidRDefault="00F82799" w:rsidP="00F8279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On collection, the parent is reminded of school closing times</w:t>
      </w:r>
    </w:p>
    <w:p w14:paraId="5DC2DB66" w14:textId="77777777" w:rsidR="00F82799" w:rsidRPr="00F82799" w:rsidRDefault="00F82799" w:rsidP="00F8279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If this is a regular occurrence, a meeting will be held with the parent and DDSL</w:t>
      </w:r>
    </w:p>
    <w:p w14:paraId="1767D32A" w14:textId="77777777" w:rsidR="00F82799" w:rsidRPr="00F82799" w:rsidRDefault="00F82799" w:rsidP="00F82799">
      <w:pPr>
        <w:pStyle w:val="Subhead2"/>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Missing pupils</w:t>
      </w:r>
    </w:p>
    <w:p w14:paraId="051CB672" w14:textId="77777777" w:rsidR="00F82799" w:rsidRPr="00F82799" w:rsidRDefault="00F82799" w:rsidP="00F82799">
      <w:pPr>
        <w:rPr>
          <w:rFonts w:asciiTheme="minorHAnsi" w:hAnsiTheme="minorHAnsi" w:cstheme="minorHAnsi"/>
          <w:color w:val="000000" w:themeColor="text1"/>
          <w:lang w:val="en-GB"/>
        </w:rPr>
      </w:pPr>
      <w:r w:rsidRPr="00F82799">
        <w:rPr>
          <w:rFonts w:asciiTheme="minorHAnsi" w:hAnsiTheme="minorHAnsi" w:cstheme="minorHAnsi"/>
          <w:color w:val="000000" w:themeColor="text1"/>
          <w:lang w:val="en-GB"/>
        </w:rPr>
        <w:t xml:space="preserve">See attendance policy </w:t>
      </w:r>
    </w:p>
    <w:p w14:paraId="61E246FA" w14:textId="504E322E" w:rsidR="00FA02AD" w:rsidRPr="00F82799" w:rsidRDefault="00FA02AD">
      <w:pPr>
        <w:spacing w:after="120"/>
        <w:rPr>
          <w:rFonts w:asciiTheme="minorHAnsi" w:hAnsiTheme="minorHAnsi" w:cstheme="minorHAnsi"/>
          <w:color w:val="000000" w:themeColor="text1"/>
        </w:rPr>
      </w:pPr>
    </w:p>
    <w:sectPr w:rsidR="00FA02AD" w:rsidRPr="00F82799">
      <w:headerReference w:type="default" r:id="rId45"/>
      <w:footerReference w:type="default" r:id="rId46"/>
      <w:pgSz w:w="11906" w:h="16838"/>
      <w:pgMar w:top="993"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E8888" w14:textId="77777777" w:rsidR="00BB24E1" w:rsidRDefault="00BB24E1">
      <w:r>
        <w:separator/>
      </w:r>
    </w:p>
  </w:endnote>
  <w:endnote w:type="continuationSeparator" w:id="0">
    <w:p w14:paraId="6D31711C" w14:textId="77777777" w:rsidR="00BB24E1" w:rsidRDefault="00BB2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846CD" w14:textId="77777777" w:rsidR="005960FE" w:rsidRDefault="005960FE">
    <w:pPr>
      <w:shd w:val="clear" w:color="auto" w:fill="FFFFFF"/>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Pr>
        <w:sz w:val="16"/>
        <w:szCs w:val="16"/>
      </w:rPr>
      <w:t>62</w:t>
    </w:r>
    <w:r>
      <w:rPr>
        <w:sz w:val="16"/>
        <w:szCs w:val="16"/>
      </w:rPr>
      <w:fldChar w:fldCharType="end"/>
    </w:r>
  </w:p>
  <w:p w14:paraId="1290E80A" w14:textId="77777777" w:rsidR="005960FE" w:rsidRDefault="005960FE">
    <w:pPr>
      <w:shd w:val="clear" w:color="auto" w:fill="FFFFFF"/>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BB65F8" w14:textId="77777777" w:rsidR="00BB24E1" w:rsidRDefault="00BB24E1">
      <w:r>
        <w:separator/>
      </w:r>
    </w:p>
  </w:footnote>
  <w:footnote w:type="continuationSeparator" w:id="0">
    <w:p w14:paraId="018145FA" w14:textId="77777777" w:rsidR="00BB24E1" w:rsidRDefault="00BB2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0C447" w14:textId="77777777" w:rsidR="005960FE" w:rsidRDefault="005960FE"/>
  <w:p w14:paraId="05A6B741" w14:textId="77777777" w:rsidR="005960FE" w:rsidRDefault="005960FE"/>
  <w:p w14:paraId="67D0FBD2" w14:textId="77777777" w:rsidR="005960FE" w:rsidRDefault="005960F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2" type="#_x0000_t75" style="width:7.5pt;height:11.25pt" o:bullet="t">
        <v:imagedata r:id="rId1" o:title=""/>
      </v:shape>
    </w:pict>
  </w:numPicBullet>
  <w:numPicBullet w:numPicBulletId="1">
    <w:pict>
      <v:shape id="_x0000_i1363" type="#_x0000_t75" style="width:567pt;height:903.75pt;visibility:visible;mso-wrap-style:square" o:bullet="t">
        <v:imagedata r:id="rId2" o:title=""/>
      </v:shape>
    </w:pict>
  </w:numPicBullet>
  <w:numPicBullet w:numPicBulletId="2">
    <w:pict>
      <v:shape id="_x0000_i1364" type="#_x0000_t75" style="width:209.25pt;height:332.25pt" o:bullet="t">
        <v:imagedata r:id="rId3" o:title="clip_image001"/>
      </v:shape>
    </w:pict>
  </w:numPicBullet>
  <w:numPicBullet w:numPicBulletId="3">
    <w:pict>
      <v:shape id="_x0000_i1365" type="#_x0000_t75" style="width:3.75pt;height:5.25pt" o:bullet="t">
        <v:imagedata r:id="rId4" o:title="clip_image002"/>
      </v:shape>
    </w:pict>
  </w:numPicBullet>
  <w:abstractNum w:abstractNumId="0" w15:restartNumberingAfterBreak="0">
    <w:nsid w:val="00000001"/>
    <w:multiLevelType w:val="hybridMultilevel"/>
    <w:tmpl w:val="00000001"/>
    <w:lvl w:ilvl="0" w:tplc="D4CE9AD4">
      <w:start w:val="1"/>
      <w:numFmt w:val="bullet"/>
      <w:lvlText w:val=""/>
      <w:lvlPicBulletId w:val="0"/>
      <w:lvlJc w:val="left"/>
      <w:pPr>
        <w:ind w:left="720" w:hanging="360"/>
      </w:pPr>
      <w:rPr>
        <w:rFonts w:ascii="Symbol" w:hAnsi="Symbol"/>
        <w:sz w:val="27"/>
      </w:rPr>
    </w:lvl>
    <w:lvl w:ilvl="1" w:tplc="1CF41A24">
      <w:start w:val="1"/>
      <w:numFmt w:val="bullet"/>
      <w:lvlText w:val="o"/>
      <w:lvlJc w:val="left"/>
      <w:pPr>
        <w:tabs>
          <w:tab w:val="num" w:pos="1440"/>
        </w:tabs>
        <w:ind w:left="1440" w:hanging="360"/>
      </w:pPr>
      <w:rPr>
        <w:rFonts w:ascii="Courier New" w:hAnsi="Courier New"/>
      </w:rPr>
    </w:lvl>
    <w:lvl w:ilvl="2" w:tplc="569C192C">
      <w:start w:val="1"/>
      <w:numFmt w:val="bullet"/>
      <w:lvlText w:val=""/>
      <w:lvlJc w:val="left"/>
      <w:pPr>
        <w:tabs>
          <w:tab w:val="num" w:pos="2160"/>
        </w:tabs>
        <w:ind w:left="2160" w:hanging="360"/>
      </w:pPr>
      <w:rPr>
        <w:rFonts w:ascii="Wingdings" w:hAnsi="Wingdings"/>
      </w:rPr>
    </w:lvl>
    <w:lvl w:ilvl="3" w:tplc="18582D78">
      <w:start w:val="1"/>
      <w:numFmt w:val="bullet"/>
      <w:lvlText w:val=""/>
      <w:lvlJc w:val="left"/>
      <w:pPr>
        <w:tabs>
          <w:tab w:val="num" w:pos="2880"/>
        </w:tabs>
        <w:ind w:left="2880" w:hanging="360"/>
      </w:pPr>
      <w:rPr>
        <w:rFonts w:ascii="Symbol" w:hAnsi="Symbol"/>
      </w:rPr>
    </w:lvl>
    <w:lvl w:ilvl="4" w:tplc="E3665A50">
      <w:start w:val="1"/>
      <w:numFmt w:val="bullet"/>
      <w:lvlText w:val="o"/>
      <w:lvlJc w:val="left"/>
      <w:pPr>
        <w:tabs>
          <w:tab w:val="num" w:pos="3600"/>
        </w:tabs>
        <w:ind w:left="3600" w:hanging="360"/>
      </w:pPr>
      <w:rPr>
        <w:rFonts w:ascii="Courier New" w:hAnsi="Courier New"/>
      </w:rPr>
    </w:lvl>
    <w:lvl w:ilvl="5" w:tplc="3E12A67A">
      <w:start w:val="1"/>
      <w:numFmt w:val="bullet"/>
      <w:lvlText w:val=""/>
      <w:lvlJc w:val="left"/>
      <w:pPr>
        <w:tabs>
          <w:tab w:val="num" w:pos="4320"/>
        </w:tabs>
        <w:ind w:left="4320" w:hanging="360"/>
      </w:pPr>
      <w:rPr>
        <w:rFonts w:ascii="Wingdings" w:hAnsi="Wingdings"/>
      </w:rPr>
    </w:lvl>
    <w:lvl w:ilvl="6" w:tplc="1B722F5A">
      <w:start w:val="1"/>
      <w:numFmt w:val="bullet"/>
      <w:lvlText w:val=""/>
      <w:lvlJc w:val="left"/>
      <w:pPr>
        <w:tabs>
          <w:tab w:val="num" w:pos="5040"/>
        </w:tabs>
        <w:ind w:left="5040" w:hanging="360"/>
      </w:pPr>
      <w:rPr>
        <w:rFonts w:ascii="Symbol" w:hAnsi="Symbol"/>
      </w:rPr>
    </w:lvl>
    <w:lvl w:ilvl="7" w:tplc="0ECAC0C2">
      <w:start w:val="1"/>
      <w:numFmt w:val="bullet"/>
      <w:lvlText w:val="o"/>
      <w:lvlJc w:val="left"/>
      <w:pPr>
        <w:tabs>
          <w:tab w:val="num" w:pos="5760"/>
        </w:tabs>
        <w:ind w:left="5760" w:hanging="360"/>
      </w:pPr>
      <w:rPr>
        <w:rFonts w:ascii="Courier New" w:hAnsi="Courier New"/>
      </w:rPr>
    </w:lvl>
    <w:lvl w:ilvl="8" w:tplc="816A1DA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6FD25F26">
      <w:start w:val="1"/>
      <w:numFmt w:val="bullet"/>
      <w:lvlText w:val=""/>
      <w:lvlPicBulletId w:val="0"/>
      <w:lvlJc w:val="left"/>
      <w:pPr>
        <w:ind w:left="720" w:hanging="360"/>
      </w:pPr>
      <w:rPr>
        <w:rFonts w:ascii="Symbol" w:hAnsi="Symbol"/>
        <w:sz w:val="27"/>
      </w:rPr>
    </w:lvl>
    <w:lvl w:ilvl="1" w:tplc="D0609EC4">
      <w:start w:val="1"/>
      <w:numFmt w:val="bullet"/>
      <w:lvlText w:val="o"/>
      <w:lvlJc w:val="left"/>
      <w:pPr>
        <w:tabs>
          <w:tab w:val="num" w:pos="1440"/>
        </w:tabs>
        <w:ind w:left="1440" w:hanging="360"/>
      </w:pPr>
      <w:rPr>
        <w:rFonts w:ascii="Courier New" w:hAnsi="Courier New"/>
      </w:rPr>
    </w:lvl>
    <w:lvl w:ilvl="2" w:tplc="33C226C4">
      <w:start w:val="1"/>
      <w:numFmt w:val="bullet"/>
      <w:lvlText w:val=""/>
      <w:lvlJc w:val="left"/>
      <w:pPr>
        <w:tabs>
          <w:tab w:val="num" w:pos="2160"/>
        </w:tabs>
        <w:ind w:left="2160" w:hanging="360"/>
      </w:pPr>
      <w:rPr>
        <w:rFonts w:ascii="Wingdings" w:hAnsi="Wingdings"/>
      </w:rPr>
    </w:lvl>
    <w:lvl w:ilvl="3" w:tplc="7EDEA168">
      <w:start w:val="1"/>
      <w:numFmt w:val="bullet"/>
      <w:lvlText w:val=""/>
      <w:lvlJc w:val="left"/>
      <w:pPr>
        <w:tabs>
          <w:tab w:val="num" w:pos="2880"/>
        </w:tabs>
        <w:ind w:left="2880" w:hanging="360"/>
      </w:pPr>
      <w:rPr>
        <w:rFonts w:ascii="Symbol" w:hAnsi="Symbol"/>
      </w:rPr>
    </w:lvl>
    <w:lvl w:ilvl="4" w:tplc="C5B2BA0A">
      <w:start w:val="1"/>
      <w:numFmt w:val="bullet"/>
      <w:lvlText w:val="o"/>
      <w:lvlJc w:val="left"/>
      <w:pPr>
        <w:tabs>
          <w:tab w:val="num" w:pos="3600"/>
        </w:tabs>
        <w:ind w:left="3600" w:hanging="360"/>
      </w:pPr>
      <w:rPr>
        <w:rFonts w:ascii="Courier New" w:hAnsi="Courier New"/>
      </w:rPr>
    </w:lvl>
    <w:lvl w:ilvl="5" w:tplc="83A25248">
      <w:start w:val="1"/>
      <w:numFmt w:val="bullet"/>
      <w:lvlText w:val=""/>
      <w:lvlJc w:val="left"/>
      <w:pPr>
        <w:tabs>
          <w:tab w:val="num" w:pos="4320"/>
        </w:tabs>
        <w:ind w:left="4320" w:hanging="360"/>
      </w:pPr>
      <w:rPr>
        <w:rFonts w:ascii="Wingdings" w:hAnsi="Wingdings"/>
      </w:rPr>
    </w:lvl>
    <w:lvl w:ilvl="6" w:tplc="17544F02">
      <w:start w:val="1"/>
      <w:numFmt w:val="bullet"/>
      <w:lvlText w:val=""/>
      <w:lvlJc w:val="left"/>
      <w:pPr>
        <w:tabs>
          <w:tab w:val="num" w:pos="5040"/>
        </w:tabs>
        <w:ind w:left="5040" w:hanging="360"/>
      </w:pPr>
      <w:rPr>
        <w:rFonts w:ascii="Symbol" w:hAnsi="Symbol"/>
      </w:rPr>
    </w:lvl>
    <w:lvl w:ilvl="7" w:tplc="5EB6D03A">
      <w:start w:val="1"/>
      <w:numFmt w:val="bullet"/>
      <w:lvlText w:val="o"/>
      <w:lvlJc w:val="left"/>
      <w:pPr>
        <w:tabs>
          <w:tab w:val="num" w:pos="5760"/>
        </w:tabs>
        <w:ind w:left="5760" w:hanging="360"/>
      </w:pPr>
      <w:rPr>
        <w:rFonts w:ascii="Courier New" w:hAnsi="Courier New"/>
      </w:rPr>
    </w:lvl>
    <w:lvl w:ilvl="8" w:tplc="BF9C7DD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3488BBCA">
      <w:start w:val="1"/>
      <w:numFmt w:val="bullet"/>
      <w:lvlText w:val=""/>
      <w:lvlPicBulletId w:val="0"/>
      <w:lvlJc w:val="left"/>
      <w:pPr>
        <w:ind w:left="720" w:hanging="360"/>
      </w:pPr>
      <w:rPr>
        <w:rFonts w:ascii="Symbol" w:hAnsi="Symbol"/>
        <w:sz w:val="27"/>
      </w:rPr>
    </w:lvl>
    <w:lvl w:ilvl="1" w:tplc="BD064336">
      <w:start w:val="1"/>
      <w:numFmt w:val="bullet"/>
      <w:lvlText w:val="o"/>
      <w:lvlJc w:val="left"/>
      <w:pPr>
        <w:tabs>
          <w:tab w:val="num" w:pos="1440"/>
        </w:tabs>
        <w:ind w:left="1440" w:hanging="360"/>
      </w:pPr>
      <w:rPr>
        <w:rFonts w:ascii="Courier New" w:hAnsi="Courier New"/>
      </w:rPr>
    </w:lvl>
    <w:lvl w:ilvl="2" w:tplc="FC20FD30">
      <w:start w:val="1"/>
      <w:numFmt w:val="bullet"/>
      <w:lvlText w:val=""/>
      <w:lvlJc w:val="left"/>
      <w:pPr>
        <w:tabs>
          <w:tab w:val="num" w:pos="2160"/>
        </w:tabs>
        <w:ind w:left="2160" w:hanging="360"/>
      </w:pPr>
      <w:rPr>
        <w:rFonts w:ascii="Wingdings" w:hAnsi="Wingdings"/>
      </w:rPr>
    </w:lvl>
    <w:lvl w:ilvl="3" w:tplc="E3D0440A">
      <w:start w:val="1"/>
      <w:numFmt w:val="bullet"/>
      <w:lvlText w:val=""/>
      <w:lvlJc w:val="left"/>
      <w:pPr>
        <w:tabs>
          <w:tab w:val="num" w:pos="2880"/>
        </w:tabs>
        <w:ind w:left="2880" w:hanging="360"/>
      </w:pPr>
      <w:rPr>
        <w:rFonts w:ascii="Symbol" w:hAnsi="Symbol"/>
      </w:rPr>
    </w:lvl>
    <w:lvl w:ilvl="4" w:tplc="8D0467AA">
      <w:start w:val="1"/>
      <w:numFmt w:val="bullet"/>
      <w:lvlText w:val="o"/>
      <w:lvlJc w:val="left"/>
      <w:pPr>
        <w:tabs>
          <w:tab w:val="num" w:pos="3600"/>
        </w:tabs>
        <w:ind w:left="3600" w:hanging="360"/>
      </w:pPr>
      <w:rPr>
        <w:rFonts w:ascii="Courier New" w:hAnsi="Courier New"/>
      </w:rPr>
    </w:lvl>
    <w:lvl w:ilvl="5" w:tplc="5E401640">
      <w:start w:val="1"/>
      <w:numFmt w:val="bullet"/>
      <w:lvlText w:val=""/>
      <w:lvlJc w:val="left"/>
      <w:pPr>
        <w:tabs>
          <w:tab w:val="num" w:pos="4320"/>
        </w:tabs>
        <w:ind w:left="4320" w:hanging="360"/>
      </w:pPr>
      <w:rPr>
        <w:rFonts w:ascii="Wingdings" w:hAnsi="Wingdings"/>
      </w:rPr>
    </w:lvl>
    <w:lvl w:ilvl="6" w:tplc="D6400F6C">
      <w:start w:val="1"/>
      <w:numFmt w:val="bullet"/>
      <w:lvlText w:val=""/>
      <w:lvlJc w:val="left"/>
      <w:pPr>
        <w:tabs>
          <w:tab w:val="num" w:pos="5040"/>
        </w:tabs>
        <w:ind w:left="5040" w:hanging="360"/>
      </w:pPr>
      <w:rPr>
        <w:rFonts w:ascii="Symbol" w:hAnsi="Symbol"/>
      </w:rPr>
    </w:lvl>
    <w:lvl w:ilvl="7" w:tplc="F55C5792">
      <w:start w:val="1"/>
      <w:numFmt w:val="bullet"/>
      <w:lvlText w:val="o"/>
      <w:lvlJc w:val="left"/>
      <w:pPr>
        <w:tabs>
          <w:tab w:val="num" w:pos="5760"/>
        </w:tabs>
        <w:ind w:left="5760" w:hanging="360"/>
      </w:pPr>
      <w:rPr>
        <w:rFonts w:ascii="Courier New" w:hAnsi="Courier New"/>
      </w:rPr>
    </w:lvl>
    <w:lvl w:ilvl="8" w:tplc="DECA7D1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B2AC0638">
      <w:start w:val="1"/>
      <w:numFmt w:val="bullet"/>
      <w:lvlText w:val=""/>
      <w:lvlPicBulletId w:val="0"/>
      <w:lvlJc w:val="left"/>
      <w:pPr>
        <w:ind w:left="720" w:hanging="360"/>
      </w:pPr>
      <w:rPr>
        <w:rFonts w:ascii="Symbol" w:hAnsi="Symbol"/>
        <w:sz w:val="27"/>
      </w:rPr>
    </w:lvl>
    <w:lvl w:ilvl="1" w:tplc="15C8E034">
      <w:start w:val="1"/>
      <w:numFmt w:val="bullet"/>
      <w:lvlText w:val="o"/>
      <w:lvlJc w:val="left"/>
      <w:pPr>
        <w:tabs>
          <w:tab w:val="num" w:pos="1440"/>
        </w:tabs>
        <w:ind w:left="1440" w:hanging="360"/>
      </w:pPr>
      <w:rPr>
        <w:rFonts w:ascii="Courier New" w:hAnsi="Courier New"/>
      </w:rPr>
    </w:lvl>
    <w:lvl w:ilvl="2" w:tplc="D350200A">
      <w:start w:val="1"/>
      <w:numFmt w:val="bullet"/>
      <w:lvlText w:val=""/>
      <w:lvlJc w:val="left"/>
      <w:pPr>
        <w:tabs>
          <w:tab w:val="num" w:pos="2160"/>
        </w:tabs>
        <w:ind w:left="2160" w:hanging="360"/>
      </w:pPr>
      <w:rPr>
        <w:rFonts w:ascii="Wingdings" w:hAnsi="Wingdings"/>
      </w:rPr>
    </w:lvl>
    <w:lvl w:ilvl="3" w:tplc="77AA2808">
      <w:start w:val="1"/>
      <w:numFmt w:val="bullet"/>
      <w:lvlText w:val=""/>
      <w:lvlJc w:val="left"/>
      <w:pPr>
        <w:tabs>
          <w:tab w:val="num" w:pos="2880"/>
        </w:tabs>
        <w:ind w:left="2880" w:hanging="360"/>
      </w:pPr>
      <w:rPr>
        <w:rFonts w:ascii="Symbol" w:hAnsi="Symbol"/>
      </w:rPr>
    </w:lvl>
    <w:lvl w:ilvl="4" w:tplc="4678F7AE">
      <w:start w:val="1"/>
      <w:numFmt w:val="bullet"/>
      <w:lvlText w:val="o"/>
      <w:lvlJc w:val="left"/>
      <w:pPr>
        <w:tabs>
          <w:tab w:val="num" w:pos="3600"/>
        </w:tabs>
        <w:ind w:left="3600" w:hanging="360"/>
      </w:pPr>
      <w:rPr>
        <w:rFonts w:ascii="Courier New" w:hAnsi="Courier New"/>
      </w:rPr>
    </w:lvl>
    <w:lvl w:ilvl="5" w:tplc="7EBA4AE4">
      <w:start w:val="1"/>
      <w:numFmt w:val="bullet"/>
      <w:lvlText w:val=""/>
      <w:lvlJc w:val="left"/>
      <w:pPr>
        <w:tabs>
          <w:tab w:val="num" w:pos="4320"/>
        </w:tabs>
        <w:ind w:left="4320" w:hanging="360"/>
      </w:pPr>
      <w:rPr>
        <w:rFonts w:ascii="Wingdings" w:hAnsi="Wingdings"/>
      </w:rPr>
    </w:lvl>
    <w:lvl w:ilvl="6" w:tplc="854E9F06">
      <w:start w:val="1"/>
      <w:numFmt w:val="bullet"/>
      <w:lvlText w:val=""/>
      <w:lvlJc w:val="left"/>
      <w:pPr>
        <w:tabs>
          <w:tab w:val="num" w:pos="5040"/>
        </w:tabs>
        <w:ind w:left="5040" w:hanging="360"/>
      </w:pPr>
      <w:rPr>
        <w:rFonts w:ascii="Symbol" w:hAnsi="Symbol"/>
      </w:rPr>
    </w:lvl>
    <w:lvl w:ilvl="7" w:tplc="46F45F9C">
      <w:start w:val="1"/>
      <w:numFmt w:val="bullet"/>
      <w:lvlText w:val="o"/>
      <w:lvlJc w:val="left"/>
      <w:pPr>
        <w:tabs>
          <w:tab w:val="num" w:pos="5760"/>
        </w:tabs>
        <w:ind w:left="5760" w:hanging="360"/>
      </w:pPr>
      <w:rPr>
        <w:rFonts w:ascii="Courier New" w:hAnsi="Courier New"/>
      </w:rPr>
    </w:lvl>
    <w:lvl w:ilvl="8" w:tplc="452AE6C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7E1A2BC8">
      <w:start w:val="1"/>
      <w:numFmt w:val="bullet"/>
      <w:lvlText w:val=""/>
      <w:lvlPicBulletId w:val="0"/>
      <w:lvlJc w:val="left"/>
      <w:pPr>
        <w:ind w:left="720" w:hanging="360"/>
      </w:pPr>
      <w:rPr>
        <w:rFonts w:ascii="Symbol" w:hAnsi="Symbol"/>
        <w:sz w:val="27"/>
      </w:rPr>
    </w:lvl>
    <w:lvl w:ilvl="1" w:tplc="E9982EA4">
      <w:start w:val="1"/>
      <w:numFmt w:val="bullet"/>
      <w:lvlText w:val="o"/>
      <w:lvlJc w:val="left"/>
      <w:pPr>
        <w:tabs>
          <w:tab w:val="num" w:pos="1440"/>
        </w:tabs>
        <w:ind w:left="1440" w:hanging="360"/>
      </w:pPr>
      <w:rPr>
        <w:rFonts w:ascii="Courier New" w:hAnsi="Courier New"/>
      </w:rPr>
    </w:lvl>
    <w:lvl w:ilvl="2" w:tplc="AE78B13C">
      <w:start w:val="1"/>
      <w:numFmt w:val="bullet"/>
      <w:lvlText w:val=""/>
      <w:lvlJc w:val="left"/>
      <w:pPr>
        <w:tabs>
          <w:tab w:val="num" w:pos="2160"/>
        </w:tabs>
        <w:ind w:left="2160" w:hanging="360"/>
      </w:pPr>
      <w:rPr>
        <w:rFonts w:ascii="Wingdings" w:hAnsi="Wingdings"/>
      </w:rPr>
    </w:lvl>
    <w:lvl w:ilvl="3" w:tplc="F1DC26A4">
      <w:start w:val="1"/>
      <w:numFmt w:val="bullet"/>
      <w:lvlText w:val=""/>
      <w:lvlJc w:val="left"/>
      <w:pPr>
        <w:tabs>
          <w:tab w:val="num" w:pos="2880"/>
        </w:tabs>
        <w:ind w:left="2880" w:hanging="360"/>
      </w:pPr>
      <w:rPr>
        <w:rFonts w:ascii="Symbol" w:hAnsi="Symbol"/>
      </w:rPr>
    </w:lvl>
    <w:lvl w:ilvl="4" w:tplc="ACD297D8">
      <w:start w:val="1"/>
      <w:numFmt w:val="bullet"/>
      <w:lvlText w:val="o"/>
      <w:lvlJc w:val="left"/>
      <w:pPr>
        <w:tabs>
          <w:tab w:val="num" w:pos="3600"/>
        </w:tabs>
        <w:ind w:left="3600" w:hanging="360"/>
      </w:pPr>
      <w:rPr>
        <w:rFonts w:ascii="Courier New" w:hAnsi="Courier New"/>
      </w:rPr>
    </w:lvl>
    <w:lvl w:ilvl="5" w:tplc="9E28E6FE">
      <w:start w:val="1"/>
      <w:numFmt w:val="bullet"/>
      <w:lvlText w:val=""/>
      <w:lvlJc w:val="left"/>
      <w:pPr>
        <w:tabs>
          <w:tab w:val="num" w:pos="4320"/>
        </w:tabs>
        <w:ind w:left="4320" w:hanging="360"/>
      </w:pPr>
      <w:rPr>
        <w:rFonts w:ascii="Wingdings" w:hAnsi="Wingdings"/>
      </w:rPr>
    </w:lvl>
    <w:lvl w:ilvl="6" w:tplc="4A2253CA">
      <w:start w:val="1"/>
      <w:numFmt w:val="bullet"/>
      <w:lvlText w:val=""/>
      <w:lvlJc w:val="left"/>
      <w:pPr>
        <w:tabs>
          <w:tab w:val="num" w:pos="5040"/>
        </w:tabs>
        <w:ind w:left="5040" w:hanging="360"/>
      </w:pPr>
      <w:rPr>
        <w:rFonts w:ascii="Symbol" w:hAnsi="Symbol"/>
      </w:rPr>
    </w:lvl>
    <w:lvl w:ilvl="7" w:tplc="C07605C2">
      <w:start w:val="1"/>
      <w:numFmt w:val="bullet"/>
      <w:lvlText w:val="o"/>
      <w:lvlJc w:val="left"/>
      <w:pPr>
        <w:tabs>
          <w:tab w:val="num" w:pos="5760"/>
        </w:tabs>
        <w:ind w:left="5760" w:hanging="360"/>
      </w:pPr>
      <w:rPr>
        <w:rFonts w:ascii="Courier New" w:hAnsi="Courier New"/>
      </w:rPr>
    </w:lvl>
    <w:lvl w:ilvl="8" w:tplc="3988629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07385D14">
      <w:start w:val="1"/>
      <w:numFmt w:val="bullet"/>
      <w:lvlText w:val=""/>
      <w:lvlPicBulletId w:val="0"/>
      <w:lvlJc w:val="left"/>
      <w:pPr>
        <w:ind w:left="720" w:hanging="360"/>
      </w:pPr>
      <w:rPr>
        <w:rFonts w:ascii="Symbol" w:hAnsi="Symbol"/>
        <w:sz w:val="27"/>
      </w:rPr>
    </w:lvl>
    <w:lvl w:ilvl="1" w:tplc="25ACBD70">
      <w:start w:val="1"/>
      <w:numFmt w:val="bullet"/>
      <w:lvlText w:val="o"/>
      <w:lvlJc w:val="left"/>
      <w:pPr>
        <w:tabs>
          <w:tab w:val="num" w:pos="1440"/>
        </w:tabs>
        <w:ind w:left="1440" w:hanging="360"/>
      </w:pPr>
      <w:rPr>
        <w:rFonts w:ascii="Courier New" w:hAnsi="Courier New"/>
      </w:rPr>
    </w:lvl>
    <w:lvl w:ilvl="2" w:tplc="21504B78">
      <w:start w:val="1"/>
      <w:numFmt w:val="bullet"/>
      <w:lvlText w:val=""/>
      <w:lvlJc w:val="left"/>
      <w:pPr>
        <w:tabs>
          <w:tab w:val="num" w:pos="2160"/>
        </w:tabs>
        <w:ind w:left="2160" w:hanging="360"/>
      </w:pPr>
      <w:rPr>
        <w:rFonts w:ascii="Wingdings" w:hAnsi="Wingdings"/>
      </w:rPr>
    </w:lvl>
    <w:lvl w:ilvl="3" w:tplc="C842083A">
      <w:start w:val="1"/>
      <w:numFmt w:val="bullet"/>
      <w:lvlText w:val=""/>
      <w:lvlJc w:val="left"/>
      <w:pPr>
        <w:tabs>
          <w:tab w:val="num" w:pos="2880"/>
        </w:tabs>
        <w:ind w:left="2880" w:hanging="360"/>
      </w:pPr>
      <w:rPr>
        <w:rFonts w:ascii="Symbol" w:hAnsi="Symbol"/>
      </w:rPr>
    </w:lvl>
    <w:lvl w:ilvl="4" w:tplc="0ECAD24A">
      <w:start w:val="1"/>
      <w:numFmt w:val="bullet"/>
      <w:lvlText w:val="o"/>
      <w:lvlJc w:val="left"/>
      <w:pPr>
        <w:tabs>
          <w:tab w:val="num" w:pos="3600"/>
        </w:tabs>
        <w:ind w:left="3600" w:hanging="360"/>
      </w:pPr>
      <w:rPr>
        <w:rFonts w:ascii="Courier New" w:hAnsi="Courier New"/>
      </w:rPr>
    </w:lvl>
    <w:lvl w:ilvl="5" w:tplc="DA1E3B1E">
      <w:start w:val="1"/>
      <w:numFmt w:val="bullet"/>
      <w:lvlText w:val=""/>
      <w:lvlJc w:val="left"/>
      <w:pPr>
        <w:tabs>
          <w:tab w:val="num" w:pos="4320"/>
        </w:tabs>
        <w:ind w:left="4320" w:hanging="360"/>
      </w:pPr>
      <w:rPr>
        <w:rFonts w:ascii="Wingdings" w:hAnsi="Wingdings"/>
      </w:rPr>
    </w:lvl>
    <w:lvl w:ilvl="6" w:tplc="49CEDAD2">
      <w:start w:val="1"/>
      <w:numFmt w:val="bullet"/>
      <w:lvlText w:val=""/>
      <w:lvlJc w:val="left"/>
      <w:pPr>
        <w:tabs>
          <w:tab w:val="num" w:pos="5040"/>
        </w:tabs>
        <w:ind w:left="5040" w:hanging="360"/>
      </w:pPr>
      <w:rPr>
        <w:rFonts w:ascii="Symbol" w:hAnsi="Symbol"/>
      </w:rPr>
    </w:lvl>
    <w:lvl w:ilvl="7" w:tplc="31DAFC18">
      <w:start w:val="1"/>
      <w:numFmt w:val="bullet"/>
      <w:lvlText w:val="o"/>
      <w:lvlJc w:val="left"/>
      <w:pPr>
        <w:tabs>
          <w:tab w:val="num" w:pos="5760"/>
        </w:tabs>
        <w:ind w:left="5760" w:hanging="360"/>
      </w:pPr>
      <w:rPr>
        <w:rFonts w:ascii="Courier New" w:hAnsi="Courier New"/>
      </w:rPr>
    </w:lvl>
    <w:lvl w:ilvl="8" w:tplc="DA268FD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63424C70">
      <w:start w:val="1"/>
      <w:numFmt w:val="bullet"/>
      <w:lvlText w:val=""/>
      <w:lvlPicBulletId w:val="0"/>
      <w:lvlJc w:val="left"/>
      <w:pPr>
        <w:ind w:left="720" w:hanging="360"/>
      </w:pPr>
      <w:rPr>
        <w:rFonts w:ascii="Symbol" w:hAnsi="Symbol"/>
        <w:sz w:val="27"/>
      </w:rPr>
    </w:lvl>
    <w:lvl w:ilvl="1" w:tplc="E368C880">
      <w:start w:val="1"/>
      <w:numFmt w:val="bullet"/>
      <w:lvlText w:val="o"/>
      <w:lvlJc w:val="left"/>
      <w:pPr>
        <w:tabs>
          <w:tab w:val="num" w:pos="1440"/>
        </w:tabs>
        <w:ind w:left="1440" w:hanging="360"/>
      </w:pPr>
      <w:rPr>
        <w:rFonts w:ascii="Courier New" w:hAnsi="Courier New"/>
      </w:rPr>
    </w:lvl>
    <w:lvl w:ilvl="2" w:tplc="7E2E2C6A">
      <w:start w:val="1"/>
      <w:numFmt w:val="bullet"/>
      <w:lvlText w:val=""/>
      <w:lvlJc w:val="left"/>
      <w:pPr>
        <w:tabs>
          <w:tab w:val="num" w:pos="2160"/>
        </w:tabs>
        <w:ind w:left="2160" w:hanging="360"/>
      </w:pPr>
      <w:rPr>
        <w:rFonts w:ascii="Wingdings" w:hAnsi="Wingdings"/>
      </w:rPr>
    </w:lvl>
    <w:lvl w:ilvl="3" w:tplc="590EDD10">
      <w:start w:val="1"/>
      <w:numFmt w:val="bullet"/>
      <w:lvlText w:val=""/>
      <w:lvlJc w:val="left"/>
      <w:pPr>
        <w:tabs>
          <w:tab w:val="num" w:pos="2880"/>
        </w:tabs>
        <w:ind w:left="2880" w:hanging="360"/>
      </w:pPr>
      <w:rPr>
        <w:rFonts w:ascii="Symbol" w:hAnsi="Symbol"/>
      </w:rPr>
    </w:lvl>
    <w:lvl w:ilvl="4" w:tplc="3C40AE9E">
      <w:start w:val="1"/>
      <w:numFmt w:val="bullet"/>
      <w:lvlText w:val="o"/>
      <w:lvlJc w:val="left"/>
      <w:pPr>
        <w:tabs>
          <w:tab w:val="num" w:pos="3600"/>
        </w:tabs>
        <w:ind w:left="3600" w:hanging="360"/>
      </w:pPr>
      <w:rPr>
        <w:rFonts w:ascii="Courier New" w:hAnsi="Courier New"/>
      </w:rPr>
    </w:lvl>
    <w:lvl w:ilvl="5" w:tplc="7818A628">
      <w:start w:val="1"/>
      <w:numFmt w:val="bullet"/>
      <w:lvlText w:val=""/>
      <w:lvlJc w:val="left"/>
      <w:pPr>
        <w:tabs>
          <w:tab w:val="num" w:pos="4320"/>
        </w:tabs>
        <w:ind w:left="4320" w:hanging="360"/>
      </w:pPr>
      <w:rPr>
        <w:rFonts w:ascii="Wingdings" w:hAnsi="Wingdings"/>
      </w:rPr>
    </w:lvl>
    <w:lvl w:ilvl="6" w:tplc="CC685F7E">
      <w:start w:val="1"/>
      <w:numFmt w:val="bullet"/>
      <w:lvlText w:val=""/>
      <w:lvlJc w:val="left"/>
      <w:pPr>
        <w:tabs>
          <w:tab w:val="num" w:pos="5040"/>
        </w:tabs>
        <w:ind w:left="5040" w:hanging="360"/>
      </w:pPr>
      <w:rPr>
        <w:rFonts w:ascii="Symbol" w:hAnsi="Symbol"/>
      </w:rPr>
    </w:lvl>
    <w:lvl w:ilvl="7" w:tplc="F8B8550C">
      <w:start w:val="1"/>
      <w:numFmt w:val="bullet"/>
      <w:lvlText w:val="o"/>
      <w:lvlJc w:val="left"/>
      <w:pPr>
        <w:tabs>
          <w:tab w:val="num" w:pos="5760"/>
        </w:tabs>
        <w:ind w:left="5760" w:hanging="360"/>
      </w:pPr>
      <w:rPr>
        <w:rFonts w:ascii="Courier New" w:hAnsi="Courier New"/>
      </w:rPr>
    </w:lvl>
    <w:lvl w:ilvl="8" w:tplc="2DE63A3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1E0C37FC">
      <w:start w:val="1"/>
      <w:numFmt w:val="bullet"/>
      <w:lvlText w:val=""/>
      <w:lvlPicBulletId w:val="0"/>
      <w:lvlJc w:val="left"/>
      <w:pPr>
        <w:ind w:left="720" w:hanging="360"/>
      </w:pPr>
      <w:rPr>
        <w:rFonts w:ascii="Symbol" w:hAnsi="Symbol"/>
        <w:sz w:val="27"/>
      </w:rPr>
    </w:lvl>
    <w:lvl w:ilvl="1" w:tplc="1C02BDDE">
      <w:start w:val="1"/>
      <w:numFmt w:val="bullet"/>
      <w:lvlText w:val="o"/>
      <w:lvlJc w:val="left"/>
      <w:pPr>
        <w:tabs>
          <w:tab w:val="num" w:pos="1440"/>
        </w:tabs>
        <w:ind w:left="1440" w:hanging="360"/>
      </w:pPr>
      <w:rPr>
        <w:rFonts w:ascii="Courier New" w:hAnsi="Courier New"/>
      </w:rPr>
    </w:lvl>
    <w:lvl w:ilvl="2" w:tplc="809438EA">
      <w:start w:val="1"/>
      <w:numFmt w:val="bullet"/>
      <w:lvlText w:val=""/>
      <w:lvlJc w:val="left"/>
      <w:pPr>
        <w:tabs>
          <w:tab w:val="num" w:pos="2160"/>
        </w:tabs>
        <w:ind w:left="2160" w:hanging="360"/>
      </w:pPr>
      <w:rPr>
        <w:rFonts w:ascii="Wingdings" w:hAnsi="Wingdings"/>
      </w:rPr>
    </w:lvl>
    <w:lvl w:ilvl="3" w:tplc="D2C2EA1A">
      <w:start w:val="1"/>
      <w:numFmt w:val="bullet"/>
      <w:lvlText w:val=""/>
      <w:lvlJc w:val="left"/>
      <w:pPr>
        <w:tabs>
          <w:tab w:val="num" w:pos="2880"/>
        </w:tabs>
        <w:ind w:left="2880" w:hanging="360"/>
      </w:pPr>
      <w:rPr>
        <w:rFonts w:ascii="Symbol" w:hAnsi="Symbol"/>
      </w:rPr>
    </w:lvl>
    <w:lvl w:ilvl="4" w:tplc="711491A0">
      <w:start w:val="1"/>
      <w:numFmt w:val="bullet"/>
      <w:lvlText w:val="o"/>
      <w:lvlJc w:val="left"/>
      <w:pPr>
        <w:tabs>
          <w:tab w:val="num" w:pos="3600"/>
        </w:tabs>
        <w:ind w:left="3600" w:hanging="360"/>
      </w:pPr>
      <w:rPr>
        <w:rFonts w:ascii="Courier New" w:hAnsi="Courier New"/>
      </w:rPr>
    </w:lvl>
    <w:lvl w:ilvl="5" w:tplc="3C388D10">
      <w:start w:val="1"/>
      <w:numFmt w:val="bullet"/>
      <w:lvlText w:val=""/>
      <w:lvlJc w:val="left"/>
      <w:pPr>
        <w:tabs>
          <w:tab w:val="num" w:pos="4320"/>
        </w:tabs>
        <w:ind w:left="4320" w:hanging="360"/>
      </w:pPr>
      <w:rPr>
        <w:rFonts w:ascii="Wingdings" w:hAnsi="Wingdings"/>
      </w:rPr>
    </w:lvl>
    <w:lvl w:ilvl="6" w:tplc="3432DB5A">
      <w:start w:val="1"/>
      <w:numFmt w:val="bullet"/>
      <w:lvlText w:val=""/>
      <w:lvlJc w:val="left"/>
      <w:pPr>
        <w:tabs>
          <w:tab w:val="num" w:pos="5040"/>
        </w:tabs>
        <w:ind w:left="5040" w:hanging="360"/>
      </w:pPr>
      <w:rPr>
        <w:rFonts w:ascii="Symbol" w:hAnsi="Symbol"/>
      </w:rPr>
    </w:lvl>
    <w:lvl w:ilvl="7" w:tplc="B4141980">
      <w:start w:val="1"/>
      <w:numFmt w:val="bullet"/>
      <w:lvlText w:val="o"/>
      <w:lvlJc w:val="left"/>
      <w:pPr>
        <w:tabs>
          <w:tab w:val="num" w:pos="5760"/>
        </w:tabs>
        <w:ind w:left="5760" w:hanging="360"/>
      </w:pPr>
      <w:rPr>
        <w:rFonts w:ascii="Courier New" w:hAnsi="Courier New"/>
      </w:rPr>
    </w:lvl>
    <w:lvl w:ilvl="8" w:tplc="8C783EB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43E9250">
      <w:start w:val="1"/>
      <w:numFmt w:val="bullet"/>
      <w:lvlText w:val=""/>
      <w:lvlPicBulletId w:val="0"/>
      <w:lvlJc w:val="left"/>
      <w:pPr>
        <w:ind w:left="720" w:hanging="360"/>
      </w:pPr>
      <w:rPr>
        <w:rFonts w:ascii="Symbol" w:hAnsi="Symbol"/>
        <w:sz w:val="27"/>
      </w:rPr>
    </w:lvl>
    <w:lvl w:ilvl="1" w:tplc="8272B4D2">
      <w:start w:val="1"/>
      <w:numFmt w:val="bullet"/>
      <w:lvlText w:val="o"/>
      <w:lvlJc w:val="left"/>
      <w:pPr>
        <w:tabs>
          <w:tab w:val="num" w:pos="1440"/>
        </w:tabs>
        <w:ind w:left="1440" w:hanging="360"/>
      </w:pPr>
      <w:rPr>
        <w:rFonts w:ascii="Courier New" w:hAnsi="Courier New"/>
      </w:rPr>
    </w:lvl>
    <w:lvl w:ilvl="2" w:tplc="592202F2">
      <w:start w:val="1"/>
      <w:numFmt w:val="bullet"/>
      <w:lvlText w:val=""/>
      <w:lvlJc w:val="left"/>
      <w:pPr>
        <w:tabs>
          <w:tab w:val="num" w:pos="2160"/>
        </w:tabs>
        <w:ind w:left="2160" w:hanging="360"/>
      </w:pPr>
      <w:rPr>
        <w:rFonts w:ascii="Wingdings" w:hAnsi="Wingdings"/>
      </w:rPr>
    </w:lvl>
    <w:lvl w:ilvl="3" w:tplc="7376098C">
      <w:start w:val="1"/>
      <w:numFmt w:val="bullet"/>
      <w:lvlText w:val=""/>
      <w:lvlJc w:val="left"/>
      <w:pPr>
        <w:tabs>
          <w:tab w:val="num" w:pos="2880"/>
        </w:tabs>
        <w:ind w:left="2880" w:hanging="360"/>
      </w:pPr>
      <w:rPr>
        <w:rFonts w:ascii="Symbol" w:hAnsi="Symbol"/>
      </w:rPr>
    </w:lvl>
    <w:lvl w:ilvl="4" w:tplc="ABA43D4E">
      <w:start w:val="1"/>
      <w:numFmt w:val="bullet"/>
      <w:lvlText w:val="o"/>
      <w:lvlJc w:val="left"/>
      <w:pPr>
        <w:tabs>
          <w:tab w:val="num" w:pos="3600"/>
        </w:tabs>
        <w:ind w:left="3600" w:hanging="360"/>
      </w:pPr>
      <w:rPr>
        <w:rFonts w:ascii="Courier New" w:hAnsi="Courier New"/>
      </w:rPr>
    </w:lvl>
    <w:lvl w:ilvl="5" w:tplc="5DB674D6">
      <w:start w:val="1"/>
      <w:numFmt w:val="bullet"/>
      <w:lvlText w:val=""/>
      <w:lvlJc w:val="left"/>
      <w:pPr>
        <w:tabs>
          <w:tab w:val="num" w:pos="4320"/>
        </w:tabs>
        <w:ind w:left="4320" w:hanging="360"/>
      </w:pPr>
      <w:rPr>
        <w:rFonts w:ascii="Wingdings" w:hAnsi="Wingdings"/>
      </w:rPr>
    </w:lvl>
    <w:lvl w:ilvl="6" w:tplc="C590B3DE">
      <w:start w:val="1"/>
      <w:numFmt w:val="bullet"/>
      <w:lvlText w:val=""/>
      <w:lvlJc w:val="left"/>
      <w:pPr>
        <w:tabs>
          <w:tab w:val="num" w:pos="5040"/>
        </w:tabs>
        <w:ind w:left="5040" w:hanging="360"/>
      </w:pPr>
      <w:rPr>
        <w:rFonts w:ascii="Symbol" w:hAnsi="Symbol"/>
      </w:rPr>
    </w:lvl>
    <w:lvl w:ilvl="7" w:tplc="EE82A988">
      <w:start w:val="1"/>
      <w:numFmt w:val="bullet"/>
      <w:lvlText w:val="o"/>
      <w:lvlJc w:val="left"/>
      <w:pPr>
        <w:tabs>
          <w:tab w:val="num" w:pos="5760"/>
        </w:tabs>
        <w:ind w:left="5760" w:hanging="360"/>
      </w:pPr>
      <w:rPr>
        <w:rFonts w:ascii="Courier New" w:hAnsi="Courier New"/>
      </w:rPr>
    </w:lvl>
    <w:lvl w:ilvl="8" w:tplc="478AD49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DED4F782">
      <w:start w:val="1"/>
      <w:numFmt w:val="bullet"/>
      <w:lvlText w:val=""/>
      <w:lvlPicBulletId w:val="0"/>
      <w:lvlJc w:val="left"/>
      <w:pPr>
        <w:ind w:left="720" w:hanging="360"/>
      </w:pPr>
      <w:rPr>
        <w:rFonts w:ascii="Symbol" w:hAnsi="Symbol"/>
        <w:sz w:val="27"/>
      </w:rPr>
    </w:lvl>
    <w:lvl w:ilvl="1" w:tplc="FA96CDEC">
      <w:start w:val="1"/>
      <w:numFmt w:val="bullet"/>
      <w:lvlText w:val="o"/>
      <w:lvlJc w:val="left"/>
      <w:pPr>
        <w:tabs>
          <w:tab w:val="num" w:pos="1440"/>
        </w:tabs>
        <w:ind w:left="1440" w:hanging="360"/>
      </w:pPr>
      <w:rPr>
        <w:rFonts w:ascii="Courier New" w:hAnsi="Courier New"/>
      </w:rPr>
    </w:lvl>
    <w:lvl w:ilvl="2" w:tplc="949A820C">
      <w:start w:val="1"/>
      <w:numFmt w:val="bullet"/>
      <w:lvlText w:val=""/>
      <w:lvlJc w:val="left"/>
      <w:pPr>
        <w:tabs>
          <w:tab w:val="num" w:pos="2160"/>
        </w:tabs>
        <w:ind w:left="2160" w:hanging="360"/>
      </w:pPr>
      <w:rPr>
        <w:rFonts w:ascii="Wingdings" w:hAnsi="Wingdings"/>
      </w:rPr>
    </w:lvl>
    <w:lvl w:ilvl="3" w:tplc="95322E80">
      <w:start w:val="1"/>
      <w:numFmt w:val="bullet"/>
      <w:lvlText w:val=""/>
      <w:lvlJc w:val="left"/>
      <w:pPr>
        <w:tabs>
          <w:tab w:val="num" w:pos="2880"/>
        </w:tabs>
        <w:ind w:left="2880" w:hanging="360"/>
      </w:pPr>
      <w:rPr>
        <w:rFonts w:ascii="Symbol" w:hAnsi="Symbol"/>
      </w:rPr>
    </w:lvl>
    <w:lvl w:ilvl="4" w:tplc="675ED930">
      <w:start w:val="1"/>
      <w:numFmt w:val="bullet"/>
      <w:lvlText w:val="o"/>
      <w:lvlJc w:val="left"/>
      <w:pPr>
        <w:tabs>
          <w:tab w:val="num" w:pos="3600"/>
        </w:tabs>
        <w:ind w:left="3600" w:hanging="360"/>
      </w:pPr>
      <w:rPr>
        <w:rFonts w:ascii="Courier New" w:hAnsi="Courier New"/>
      </w:rPr>
    </w:lvl>
    <w:lvl w:ilvl="5" w:tplc="9A149388">
      <w:start w:val="1"/>
      <w:numFmt w:val="bullet"/>
      <w:lvlText w:val=""/>
      <w:lvlJc w:val="left"/>
      <w:pPr>
        <w:tabs>
          <w:tab w:val="num" w:pos="4320"/>
        </w:tabs>
        <w:ind w:left="4320" w:hanging="360"/>
      </w:pPr>
      <w:rPr>
        <w:rFonts w:ascii="Wingdings" w:hAnsi="Wingdings"/>
      </w:rPr>
    </w:lvl>
    <w:lvl w:ilvl="6" w:tplc="2B9EA47A">
      <w:start w:val="1"/>
      <w:numFmt w:val="bullet"/>
      <w:lvlText w:val=""/>
      <w:lvlJc w:val="left"/>
      <w:pPr>
        <w:tabs>
          <w:tab w:val="num" w:pos="5040"/>
        </w:tabs>
        <w:ind w:left="5040" w:hanging="360"/>
      </w:pPr>
      <w:rPr>
        <w:rFonts w:ascii="Symbol" w:hAnsi="Symbol"/>
      </w:rPr>
    </w:lvl>
    <w:lvl w:ilvl="7" w:tplc="51D4A800">
      <w:start w:val="1"/>
      <w:numFmt w:val="bullet"/>
      <w:lvlText w:val="o"/>
      <w:lvlJc w:val="left"/>
      <w:pPr>
        <w:tabs>
          <w:tab w:val="num" w:pos="5760"/>
        </w:tabs>
        <w:ind w:left="5760" w:hanging="360"/>
      </w:pPr>
      <w:rPr>
        <w:rFonts w:ascii="Courier New" w:hAnsi="Courier New"/>
      </w:rPr>
    </w:lvl>
    <w:lvl w:ilvl="8" w:tplc="BA9696E2">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5BC2843A">
      <w:start w:val="1"/>
      <w:numFmt w:val="bullet"/>
      <w:lvlText w:val=""/>
      <w:lvlPicBulletId w:val="0"/>
      <w:lvlJc w:val="left"/>
      <w:pPr>
        <w:ind w:left="720" w:hanging="360"/>
      </w:pPr>
      <w:rPr>
        <w:rFonts w:ascii="Symbol" w:hAnsi="Symbol"/>
        <w:sz w:val="27"/>
      </w:rPr>
    </w:lvl>
    <w:lvl w:ilvl="1" w:tplc="2E003D86">
      <w:start w:val="1"/>
      <w:numFmt w:val="bullet"/>
      <w:lvlText w:val="o"/>
      <w:lvlJc w:val="left"/>
      <w:pPr>
        <w:tabs>
          <w:tab w:val="num" w:pos="1440"/>
        </w:tabs>
        <w:ind w:left="1440" w:hanging="360"/>
      </w:pPr>
      <w:rPr>
        <w:rFonts w:ascii="Courier New" w:hAnsi="Courier New"/>
      </w:rPr>
    </w:lvl>
    <w:lvl w:ilvl="2" w:tplc="892CDAB0">
      <w:start w:val="1"/>
      <w:numFmt w:val="bullet"/>
      <w:lvlText w:val=""/>
      <w:lvlJc w:val="left"/>
      <w:pPr>
        <w:tabs>
          <w:tab w:val="num" w:pos="2160"/>
        </w:tabs>
        <w:ind w:left="2160" w:hanging="360"/>
      </w:pPr>
      <w:rPr>
        <w:rFonts w:ascii="Wingdings" w:hAnsi="Wingdings"/>
      </w:rPr>
    </w:lvl>
    <w:lvl w:ilvl="3" w:tplc="395629CC">
      <w:start w:val="1"/>
      <w:numFmt w:val="bullet"/>
      <w:lvlText w:val=""/>
      <w:lvlJc w:val="left"/>
      <w:pPr>
        <w:tabs>
          <w:tab w:val="num" w:pos="2880"/>
        </w:tabs>
        <w:ind w:left="2880" w:hanging="360"/>
      </w:pPr>
      <w:rPr>
        <w:rFonts w:ascii="Symbol" w:hAnsi="Symbol"/>
      </w:rPr>
    </w:lvl>
    <w:lvl w:ilvl="4" w:tplc="BA62DC9A">
      <w:start w:val="1"/>
      <w:numFmt w:val="bullet"/>
      <w:lvlText w:val="o"/>
      <w:lvlJc w:val="left"/>
      <w:pPr>
        <w:tabs>
          <w:tab w:val="num" w:pos="3600"/>
        </w:tabs>
        <w:ind w:left="3600" w:hanging="360"/>
      </w:pPr>
      <w:rPr>
        <w:rFonts w:ascii="Courier New" w:hAnsi="Courier New"/>
      </w:rPr>
    </w:lvl>
    <w:lvl w:ilvl="5" w:tplc="A4829D6E">
      <w:start w:val="1"/>
      <w:numFmt w:val="bullet"/>
      <w:lvlText w:val=""/>
      <w:lvlJc w:val="left"/>
      <w:pPr>
        <w:tabs>
          <w:tab w:val="num" w:pos="4320"/>
        </w:tabs>
        <w:ind w:left="4320" w:hanging="360"/>
      </w:pPr>
      <w:rPr>
        <w:rFonts w:ascii="Wingdings" w:hAnsi="Wingdings"/>
      </w:rPr>
    </w:lvl>
    <w:lvl w:ilvl="6" w:tplc="ED8CB780">
      <w:start w:val="1"/>
      <w:numFmt w:val="bullet"/>
      <w:lvlText w:val=""/>
      <w:lvlJc w:val="left"/>
      <w:pPr>
        <w:tabs>
          <w:tab w:val="num" w:pos="5040"/>
        </w:tabs>
        <w:ind w:left="5040" w:hanging="360"/>
      </w:pPr>
      <w:rPr>
        <w:rFonts w:ascii="Symbol" w:hAnsi="Symbol"/>
      </w:rPr>
    </w:lvl>
    <w:lvl w:ilvl="7" w:tplc="4A620398">
      <w:start w:val="1"/>
      <w:numFmt w:val="bullet"/>
      <w:lvlText w:val="o"/>
      <w:lvlJc w:val="left"/>
      <w:pPr>
        <w:tabs>
          <w:tab w:val="num" w:pos="5760"/>
        </w:tabs>
        <w:ind w:left="5760" w:hanging="360"/>
      </w:pPr>
      <w:rPr>
        <w:rFonts w:ascii="Courier New" w:hAnsi="Courier New"/>
      </w:rPr>
    </w:lvl>
    <w:lvl w:ilvl="8" w:tplc="433CD3F4">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27C054BC">
      <w:start w:val="1"/>
      <w:numFmt w:val="bullet"/>
      <w:lvlText w:val=""/>
      <w:lvlJc w:val="left"/>
      <w:pPr>
        <w:ind w:left="720" w:hanging="360"/>
      </w:pPr>
      <w:rPr>
        <w:rFonts w:ascii="Symbol" w:hAnsi="Symbol"/>
        <w:b w:val="0"/>
        <w:bCs w:val="0"/>
      </w:rPr>
    </w:lvl>
    <w:lvl w:ilvl="1" w:tplc="370E7C46">
      <w:start w:val="1"/>
      <w:numFmt w:val="bullet"/>
      <w:lvlText w:val="o"/>
      <w:lvlJc w:val="left"/>
      <w:pPr>
        <w:tabs>
          <w:tab w:val="num" w:pos="1440"/>
        </w:tabs>
        <w:ind w:left="1440" w:hanging="360"/>
      </w:pPr>
      <w:rPr>
        <w:rFonts w:ascii="Courier New" w:hAnsi="Courier New"/>
      </w:rPr>
    </w:lvl>
    <w:lvl w:ilvl="2" w:tplc="10E221B6">
      <w:start w:val="1"/>
      <w:numFmt w:val="bullet"/>
      <w:lvlText w:val=""/>
      <w:lvlJc w:val="left"/>
      <w:pPr>
        <w:tabs>
          <w:tab w:val="num" w:pos="2160"/>
        </w:tabs>
        <w:ind w:left="2160" w:hanging="360"/>
      </w:pPr>
      <w:rPr>
        <w:rFonts w:ascii="Wingdings" w:hAnsi="Wingdings"/>
      </w:rPr>
    </w:lvl>
    <w:lvl w:ilvl="3" w:tplc="C15204D2">
      <w:start w:val="1"/>
      <w:numFmt w:val="bullet"/>
      <w:lvlText w:val=""/>
      <w:lvlJc w:val="left"/>
      <w:pPr>
        <w:tabs>
          <w:tab w:val="num" w:pos="2880"/>
        </w:tabs>
        <w:ind w:left="2880" w:hanging="360"/>
      </w:pPr>
      <w:rPr>
        <w:rFonts w:ascii="Symbol" w:hAnsi="Symbol"/>
      </w:rPr>
    </w:lvl>
    <w:lvl w:ilvl="4" w:tplc="3A7C2C2C">
      <w:start w:val="1"/>
      <w:numFmt w:val="bullet"/>
      <w:lvlText w:val="o"/>
      <w:lvlJc w:val="left"/>
      <w:pPr>
        <w:tabs>
          <w:tab w:val="num" w:pos="3600"/>
        </w:tabs>
        <w:ind w:left="3600" w:hanging="360"/>
      </w:pPr>
      <w:rPr>
        <w:rFonts w:ascii="Courier New" w:hAnsi="Courier New"/>
      </w:rPr>
    </w:lvl>
    <w:lvl w:ilvl="5" w:tplc="0C7E91E2">
      <w:start w:val="1"/>
      <w:numFmt w:val="bullet"/>
      <w:lvlText w:val=""/>
      <w:lvlJc w:val="left"/>
      <w:pPr>
        <w:tabs>
          <w:tab w:val="num" w:pos="4320"/>
        </w:tabs>
        <w:ind w:left="4320" w:hanging="360"/>
      </w:pPr>
      <w:rPr>
        <w:rFonts w:ascii="Wingdings" w:hAnsi="Wingdings"/>
      </w:rPr>
    </w:lvl>
    <w:lvl w:ilvl="6" w:tplc="28F8F9E0">
      <w:start w:val="1"/>
      <w:numFmt w:val="bullet"/>
      <w:lvlText w:val=""/>
      <w:lvlJc w:val="left"/>
      <w:pPr>
        <w:tabs>
          <w:tab w:val="num" w:pos="5040"/>
        </w:tabs>
        <w:ind w:left="5040" w:hanging="360"/>
      </w:pPr>
      <w:rPr>
        <w:rFonts w:ascii="Symbol" w:hAnsi="Symbol"/>
      </w:rPr>
    </w:lvl>
    <w:lvl w:ilvl="7" w:tplc="BC9C338E">
      <w:start w:val="1"/>
      <w:numFmt w:val="bullet"/>
      <w:lvlText w:val="o"/>
      <w:lvlJc w:val="left"/>
      <w:pPr>
        <w:tabs>
          <w:tab w:val="num" w:pos="5760"/>
        </w:tabs>
        <w:ind w:left="5760" w:hanging="360"/>
      </w:pPr>
      <w:rPr>
        <w:rFonts w:ascii="Courier New" w:hAnsi="Courier New"/>
      </w:rPr>
    </w:lvl>
    <w:lvl w:ilvl="8" w:tplc="345C1CF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4CFE407C">
      <w:start w:val="1"/>
      <w:numFmt w:val="bullet"/>
      <w:lvlText w:val=""/>
      <w:lvlPicBulletId w:val="0"/>
      <w:lvlJc w:val="left"/>
      <w:pPr>
        <w:ind w:left="720" w:hanging="360"/>
      </w:pPr>
      <w:rPr>
        <w:rFonts w:ascii="Symbol" w:hAnsi="Symbol"/>
        <w:sz w:val="27"/>
      </w:rPr>
    </w:lvl>
    <w:lvl w:ilvl="1" w:tplc="2D7A110A">
      <w:start w:val="1"/>
      <w:numFmt w:val="bullet"/>
      <w:lvlText w:val="o"/>
      <w:lvlJc w:val="left"/>
      <w:pPr>
        <w:tabs>
          <w:tab w:val="num" w:pos="1440"/>
        </w:tabs>
        <w:ind w:left="1440" w:hanging="360"/>
      </w:pPr>
      <w:rPr>
        <w:rFonts w:ascii="Courier New" w:hAnsi="Courier New"/>
      </w:rPr>
    </w:lvl>
    <w:lvl w:ilvl="2" w:tplc="EFA4F19A">
      <w:start w:val="1"/>
      <w:numFmt w:val="bullet"/>
      <w:lvlText w:val=""/>
      <w:lvlJc w:val="left"/>
      <w:pPr>
        <w:tabs>
          <w:tab w:val="num" w:pos="2160"/>
        </w:tabs>
        <w:ind w:left="2160" w:hanging="360"/>
      </w:pPr>
      <w:rPr>
        <w:rFonts w:ascii="Wingdings" w:hAnsi="Wingdings"/>
      </w:rPr>
    </w:lvl>
    <w:lvl w:ilvl="3" w:tplc="2278DFE0">
      <w:start w:val="1"/>
      <w:numFmt w:val="bullet"/>
      <w:lvlText w:val=""/>
      <w:lvlJc w:val="left"/>
      <w:pPr>
        <w:tabs>
          <w:tab w:val="num" w:pos="2880"/>
        </w:tabs>
        <w:ind w:left="2880" w:hanging="360"/>
      </w:pPr>
      <w:rPr>
        <w:rFonts w:ascii="Symbol" w:hAnsi="Symbol"/>
      </w:rPr>
    </w:lvl>
    <w:lvl w:ilvl="4" w:tplc="275A1182">
      <w:start w:val="1"/>
      <w:numFmt w:val="bullet"/>
      <w:lvlText w:val="o"/>
      <w:lvlJc w:val="left"/>
      <w:pPr>
        <w:tabs>
          <w:tab w:val="num" w:pos="3600"/>
        </w:tabs>
        <w:ind w:left="3600" w:hanging="360"/>
      </w:pPr>
      <w:rPr>
        <w:rFonts w:ascii="Courier New" w:hAnsi="Courier New"/>
      </w:rPr>
    </w:lvl>
    <w:lvl w:ilvl="5" w:tplc="ED126E6E">
      <w:start w:val="1"/>
      <w:numFmt w:val="bullet"/>
      <w:lvlText w:val=""/>
      <w:lvlJc w:val="left"/>
      <w:pPr>
        <w:tabs>
          <w:tab w:val="num" w:pos="4320"/>
        </w:tabs>
        <w:ind w:left="4320" w:hanging="360"/>
      </w:pPr>
      <w:rPr>
        <w:rFonts w:ascii="Wingdings" w:hAnsi="Wingdings"/>
      </w:rPr>
    </w:lvl>
    <w:lvl w:ilvl="6" w:tplc="0EAACB3E">
      <w:start w:val="1"/>
      <w:numFmt w:val="bullet"/>
      <w:lvlText w:val=""/>
      <w:lvlJc w:val="left"/>
      <w:pPr>
        <w:tabs>
          <w:tab w:val="num" w:pos="5040"/>
        </w:tabs>
        <w:ind w:left="5040" w:hanging="360"/>
      </w:pPr>
      <w:rPr>
        <w:rFonts w:ascii="Symbol" w:hAnsi="Symbol"/>
      </w:rPr>
    </w:lvl>
    <w:lvl w:ilvl="7" w:tplc="C5807D08">
      <w:start w:val="1"/>
      <w:numFmt w:val="bullet"/>
      <w:lvlText w:val="o"/>
      <w:lvlJc w:val="left"/>
      <w:pPr>
        <w:tabs>
          <w:tab w:val="num" w:pos="5760"/>
        </w:tabs>
        <w:ind w:left="5760" w:hanging="360"/>
      </w:pPr>
      <w:rPr>
        <w:rFonts w:ascii="Courier New" w:hAnsi="Courier New"/>
      </w:rPr>
    </w:lvl>
    <w:lvl w:ilvl="8" w:tplc="3E362DDA">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655AB624">
      <w:start w:val="1"/>
      <w:numFmt w:val="bullet"/>
      <w:lvlText w:val=""/>
      <w:lvlPicBulletId w:val="0"/>
      <w:lvlJc w:val="left"/>
      <w:pPr>
        <w:ind w:left="720" w:hanging="360"/>
      </w:pPr>
      <w:rPr>
        <w:rFonts w:ascii="Symbol" w:hAnsi="Symbol"/>
        <w:sz w:val="27"/>
      </w:rPr>
    </w:lvl>
    <w:lvl w:ilvl="1" w:tplc="F754024C">
      <w:start w:val="1"/>
      <w:numFmt w:val="bullet"/>
      <w:lvlText w:val="o"/>
      <w:lvlJc w:val="left"/>
      <w:pPr>
        <w:tabs>
          <w:tab w:val="num" w:pos="1440"/>
        </w:tabs>
        <w:ind w:left="1440" w:hanging="360"/>
      </w:pPr>
      <w:rPr>
        <w:rFonts w:ascii="Courier New" w:hAnsi="Courier New"/>
      </w:rPr>
    </w:lvl>
    <w:lvl w:ilvl="2" w:tplc="5856775E">
      <w:start w:val="1"/>
      <w:numFmt w:val="bullet"/>
      <w:lvlText w:val=""/>
      <w:lvlJc w:val="left"/>
      <w:pPr>
        <w:tabs>
          <w:tab w:val="num" w:pos="2160"/>
        </w:tabs>
        <w:ind w:left="2160" w:hanging="360"/>
      </w:pPr>
      <w:rPr>
        <w:rFonts w:ascii="Wingdings" w:hAnsi="Wingdings"/>
      </w:rPr>
    </w:lvl>
    <w:lvl w:ilvl="3" w:tplc="AFCA8912">
      <w:start w:val="1"/>
      <w:numFmt w:val="bullet"/>
      <w:lvlText w:val=""/>
      <w:lvlJc w:val="left"/>
      <w:pPr>
        <w:tabs>
          <w:tab w:val="num" w:pos="2880"/>
        </w:tabs>
        <w:ind w:left="2880" w:hanging="360"/>
      </w:pPr>
      <w:rPr>
        <w:rFonts w:ascii="Symbol" w:hAnsi="Symbol"/>
      </w:rPr>
    </w:lvl>
    <w:lvl w:ilvl="4" w:tplc="E57EC698">
      <w:start w:val="1"/>
      <w:numFmt w:val="bullet"/>
      <w:lvlText w:val="o"/>
      <w:lvlJc w:val="left"/>
      <w:pPr>
        <w:tabs>
          <w:tab w:val="num" w:pos="3600"/>
        </w:tabs>
        <w:ind w:left="3600" w:hanging="360"/>
      </w:pPr>
      <w:rPr>
        <w:rFonts w:ascii="Courier New" w:hAnsi="Courier New"/>
      </w:rPr>
    </w:lvl>
    <w:lvl w:ilvl="5" w:tplc="6974F1BC">
      <w:start w:val="1"/>
      <w:numFmt w:val="bullet"/>
      <w:lvlText w:val=""/>
      <w:lvlJc w:val="left"/>
      <w:pPr>
        <w:tabs>
          <w:tab w:val="num" w:pos="4320"/>
        </w:tabs>
        <w:ind w:left="4320" w:hanging="360"/>
      </w:pPr>
      <w:rPr>
        <w:rFonts w:ascii="Wingdings" w:hAnsi="Wingdings"/>
      </w:rPr>
    </w:lvl>
    <w:lvl w:ilvl="6" w:tplc="74B2425A">
      <w:start w:val="1"/>
      <w:numFmt w:val="bullet"/>
      <w:lvlText w:val=""/>
      <w:lvlJc w:val="left"/>
      <w:pPr>
        <w:tabs>
          <w:tab w:val="num" w:pos="5040"/>
        </w:tabs>
        <w:ind w:left="5040" w:hanging="360"/>
      </w:pPr>
      <w:rPr>
        <w:rFonts w:ascii="Symbol" w:hAnsi="Symbol"/>
      </w:rPr>
    </w:lvl>
    <w:lvl w:ilvl="7" w:tplc="DA1AA7DE">
      <w:start w:val="1"/>
      <w:numFmt w:val="bullet"/>
      <w:lvlText w:val="o"/>
      <w:lvlJc w:val="left"/>
      <w:pPr>
        <w:tabs>
          <w:tab w:val="num" w:pos="5760"/>
        </w:tabs>
        <w:ind w:left="5760" w:hanging="360"/>
      </w:pPr>
      <w:rPr>
        <w:rFonts w:ascii="Courier New" w:hAnsi="Courier New"/>
      </w:rPr>
    </w:lvl>
    <w:lvl w:ilvl="8" w:tplc="6B7E5B8E">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3D70444C">
      <w:start w:val="1"/>
      <w:numFmt w:val="bullet"/>
      <w:lvlText w:val=""/>
      <w:lvlPicBulletId w:val="0"/>
      <w:lvlJc w:val="left"/>
      <w:pPr>
        <w:ind w:left="720" w:hanging="360"/>
      </w:pPr>
      <w:rPr>
        <w:rFonts w:ascii="Symbol" w:hAnsi="Symbol"/>
        <w:sz w:val="27"/>
      </w:rPr>
    </w:lvl>
    <w:lvl w:ilvl="1" w:tplc="62747E22">
      <w:start w:val="1"/>
      <w:numFmt w:val="bullet"/>
      <w:lvlText w:val="o"/>
      <w:lvlJc w:val="left"/>
      <w:pPr>
        <w:tabs>
          <w:tab w:val="num" w:pos="1440"/>
        </w:tabs>
        <w:ind w:left="1440" w:hanging="360"/>
      </w:pPr>
      <w:rPr>
        <w:rFonts w:ascii="Courier New" w:hAnsi="Courier New"/>
      </w:rPr>
    </w:lvl>
    <w:lvl w:ilvl="2" w:tplc="622A7ECA">
      <w:start w:val="1"/>
      <w:numFmt w:val="bullet"/>
      <w:lvlText w:val=""/>
      <w:lvlJc w:val="left"/>
      <w:pPr>
        <w:tabs>
          <w:tab w:val="num" w:pos="2160"/>
        </w:tabs>
        <w:ind w:left="2160" w:hanging="360"/>
      </w:pPr>
      <w:rPr>
        <w:rFonts w:ascii="Wingdings" w:hAnsi="Wingdings"/>
      </w:rPr>
    </w:lvl>
    <w:lvl w:ilvl="3" w:tplc="A358F6BE">
      <w:start w:val="1"/>
      <w:numFmt w:val="bullet"/>
      <w:lvlText w:val=""/>
      <w:lvlJc w:val="left"/>
      <w:pPr>
        <w:tabs>
          <w:tab w:val="num" w:pos="2880"/>
        </w:tabs>
        <w:ind w:left="2880" w:hanging="360"/>
      </w:pPr>
      <w:rPr>
        <w:rFonts w:ascii="Symbol" w:hAnsi="Symbol"/>
      </w:rPr>
    </w:lvl>
    <w:lvl w:ilvl="4" w:tplc="9F203FCC">
      <w:start w:val="1"/>
      <w:numFmt w:val="bullet"/>
      <w:lvlText w:val="o"/>
      <w:lvlJc w:val="left"/>
      <w:pPr>
        <w:tabs>
          <w:tab w:val="num" w:pos="3600"/>
        </w:tabs>
        <w:ind w:left="3600" w:hanging="360"/>
      </w:pPr>
      <w:rPr>
        <w:rFonts w:ascii="Courier New" w:hAnsi="Courier New"/>
      </w:rPr>
    </w:lvl>
    <w:lvl w:ilvl="5" w:tplc="C3AAF6BE">
      <w:start w:val="1"/>
      <w:numFmt w:val="bullet"/>
      <w:lvlText w:val=""/>
      <w:lvlJc w:val="left"/>
      <w:pPr>
        <w:tabs>
          <w:tab w:val="num" w:pos="4320"/>
        </w:tabs>
        <w:ind w:left="4320" w:hanging="360"/>
      </w:pPr>
      <w:rPr>
        <w:rFonts w:ascii="Wingdings" w:hAnsi="Wingdings"/>
      </w:rPr>
    </w:lvl>
    <w:lvl w:ilvl="6" w:tplc="751E8620">
      <w:start w:val="1"/>
      <w:numFmt w:val="bullet"/>
      <w:lvlText w:val=""/>
      <w:lvlJc w:val="left"/>
      <w:pPr>
        <w:tabs>
          <w:tab w:val="num" w:pos="5040"/>
        </w:tabs>
        <w:ind w:left="5040" w:hanging="360"/>
      </w:pPr>
      <w:rPr>
        <w:rFonts w:ascii="Symbol" w:hAnsi="Symbol"/>
      </w:rPr>
    </w:lvl>
    <w:lvl w:ilvl="7" w:tplc="1FDCAD0A">
      <w:start w:val="1"/>
      <w:numFmt w:val="bullet"/>
      <w:lvlText w:val="o"/>
      <w:lvlJc w:val="left"/>
      <w:pPr>
        <w:tabs>
          <w:tab w:val="num" w:pos="5760"/>
        </w:tabs>
        <w:ind w:left="5760" w:hanging="360"/>
      </w:pPr>
      <w:rPr>
        <w:rFonts w:ascii="Courier New" w:hAnsi="Courier New"/>
      </w:rPr>
    </w:lvl>
    <w:lvl w:ilvl="8" w:tplc="E904F9B6">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0A47D02">
      <w:start w:val="1"/>
      <w:numFmt w:val="bullet"/>
      <w:lvlText w:val=""/>
      <w:lvlPicBulletId w:val="0"/>
      <w:lvlJc w:val="left"/>
      <w:pPr>
        <w:ind w:left="720" w:hanging="360"/>
      </w:pPr>
      <w:rPr>
        <w:rFonts w:ascii="Symbol" w:hAnsi="Symbol"/>
        <w:sz w:val="27"/>
      </w:rPr>
    </w:lvl>
    <w:lvl w:ilvl="1" w:tplc="1B747F10">
      <w:start w:val="1"/>
      <w:numFmt w:val="bullet"/>
      <w:lvlText w:val="o"/>
      <w:lvlJc w:val="left"/>
      <w:pPr>
        <w:tabs>
          <w:tab w:val="num" w:pos="1440"/>
        </w:tabs>
        <w:ind w:left="1440" w:hanging="360"/>
      </w:pPr>
      <w:rPr>
        <w:rFonts w:ascii="Courier New" w:hAnsi="Courier New"/>
      </w:rPr>
    </w:lvl>
    <w:lvl w:ilvl="2" w:tplc="F1807AEE">
      <w:start w:val="1"/>
      <w:numFmt w:val="bullet"/>
      <w:lvlText w:val=""/>
      <w:lvlJc w:val="left"/>
      <w:pPr>
        <w:tabs>
          <w:tab w:val="num" w:pos="2160"/>
        </w:tabs>
        <w:ind w:left="2160" w:hanging="360"/>
      </w:pPr>
      <w:rPr>
        <w:rFonts w:ascii="Wingdings" w:hAnsi="Wingdings"/>
      </w:rPr>
    </w:lvl>
    <w:lvl w:ilvl="3" w:tplc="6890B714">
      <w:start w:val="1"/>
      <w:numFmt w:val="bullet"/>
      <w:lvlText w:val=""/>
      <w:lvlJc w:val="left"/>
      <w:pPr>
        <w:tabs>
          <w:tab w:val="num" w:pos="2880"/>
        </w:tabs>
        <w:ind w:left="2880" w:hanging="360"/>
      </w:pPr>
      <w:rPr>
        <w:rFonts w:ascii="Symbol" w:hAnsi="Symbol"/>
      </w:rPr>
    </w:lvl>
    <w:lvl w:ilvl="4" w:tplc="0D12CC52">
      <w:start w:val="1"/>
      <w:numFmt w:val="bullet"/>
      <w:lvlText w:val="o"/>
      <w:lvlJc w:val="left"/>
      <w:pPr>
        <w:tabs>
          <w:tab w:val="num" w:pos="3600"/>
        </w:tabs>
        <w:ind w:left="3600" w:hanging="360"/>
      </w:pPr>
      <w:rPr>
        <w:rFonts w:ascii="Courier New" w:hAnsi="Courier New"/>
      </w:rPr>
    </w:lvl>
    <w:lvl w:ilvl="5" w:tplc="FB30F504">
      <w:start w:val="1"/>
      <w:numFmt w:val="bullet"/>
      <w:lvlText w:val=""/>
      <w:lvlJc w:val="left"/>
      <w:pPr>
        <w:tabs>
          <w:tab w:val="num" w:pos="4320"/>
        </w:tabs>
        <w:ind w:left="4320" w:hanging="360"/>
      </w:pPr>
      <w:rPr>
        <w:rFonts w:ascii="Wingdings" w:hAnsi="Wingdings"/>
      </w:rPr>
    </w:lvl>
    <w:lvl w:ilvl="6" w:tplc="5A62CB9A">
      <w:start w:val="1"/>
      <w:numFmt w:val="bullet"/>
      <w:lvlText w:val=""/>
      <w:lvlJc w:val="left"/>
      <w:pPr>
        <w:tabs>
          <w:tab w:val="num" w:pos="5040"/>
        </w:tabs>
        <w:ind w:left="5040" w:hanging="360"/>
      </w:pPr>
      <w:rPr>
        <w:rFonts w:ascii="Symbol" w:hAnsi="Symbol"/>
      </w:rPr>
    </w:lvl>
    <w:lvl w:ilvl="7" w:tplc="50DEE798">
      <w:start w:val="1"/>
      <w:numFmt w:val="bullet"/>
      <w:lvlText w:val="o"/>
      <w:lvlJc w:val="left"/>
      <w:pPr>
        <w:tabs>
          <w:tab w:val="num" w:pos="5760"/>
        </w:tabs>
        <w:ind w:left="5760" w:hanging="360"/>
      </w:pPr>
      <w:rPr>
        <w:rFonts w:ascii="Courier New" w:hAnsi="Courier New"/>
      </w:rPr>
    </w:lvl>
    <w:lvl w:ilvl="8" w:tplc="3ABCB04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A22633FA">
      <w:start w:val="1"/>
      <w:numFmt w:val="bullet"/>
      <w:lvlText w:val=""/>
      <w:lvlJc w:val="left"/>
      <w:pPr>
        <w:ind w:left="720" w:hanging="360"/>
      </w:pPr>
      <w:rPr>
        <w:rFonts w:ascii="Symbol" w:hAnsi="Symbol"/>
        <w:b w:val="0"/>
        <w:bCs w:val="0"/>
      </w:rPr>
    </w:lvl>
    <w:lvl w:ilvl="1" w:tplc="5E8A456C">
      <w:start w:val="1"/>
      <w:numFmt w:val="bullet"/>
      <w:lvlText w:val="o"/>
      <w:lvlJc w:val="left"/>
      <w:pPr>
        <w:tabs>
          <w:tab w:val="num" w:pos="1440"/>
        </w:tabs>
        <w:ind w:left="1440" w:hanging="360"/>
      </w:pPr>
      <w:rPr>
        <w:rFonts w:ascii="Courier New" w:hAnsi="Courier New"/>
      </w:rPr>
    </w:lvl>
    <w:lvl w:ilvl="2" w:tplc="9AECC13A">
      <w:start w:val="1"/>
      <w:numFmt w:val="bullet"/>
      <w:lvlText w:val=""/>
      <w:lvlJc w:val="left"/>
      <w:pPr>
        <w:tabs>
          <w:tab w:val="num" w:pos="2160"/>
        </w:tabs>
        <w:ind w:left="2160" w:hanging="360"/>
      </w:pPr>
      <w:rPr>
        <w:rFonts w:ascii="Wingdings" w:hAnsi="Wingdings"/>
      </w:rPr>
    </w:lvl>
    <w:lvl w:ilvl="3" w:tplc="85E042F4">
      <w:start w:val="1"/>
      <w:numFmt w:val="bullet"/>
      <w:lvlText w:val=""/>
      <w:lvlJc w:val="left"/>
      <w:pPr>
        <w:tabs>
          <w:tab w:val="num" w:pos="2880"/>
        </w:tabs>
        <w:ind w:left="2880" w:hanging="360"/>
      </w:pPr>
      <w:rPr>
        <w:rFonts w:ascii="Symbol" w:hAnsi="Symbol"/>
      </w:rPr>
    </w:lvl>
    <w:lvl w:ilvl="4" w:tplc="F522DB46">
      <w:start w:val="1"/>
      <w:numFmt w:val="bullet"/>
      <w:lvlText w:val="o"/>
      <w:lvlJc w:val="left"/>
      <w:pPr>
        <w:tabs>
          <w:tab w:val="num" w:pos="3600"/>
        </w:tabs>
        <w:ind w:left="3600" w:hanging="360"/>
      </w:pPr>
      <w:rPr>
        <w:rFonts w:ascii="Courier New" w:hAnsi="Courier New"/>
      </w:rPr>
    </w:lvl>
    <w:lvl w:ilvl="5" w:tplc="C466FA5C">
      <w:start w:val="1"/>
      <w:numFmt w:val="bullet"/>
      <w:lvlText w:val=""/>
      <w:lvlJc w:val="left"/>
      <w:pPr>
        <w:tabs>
          <w:tab w:val="num" w:pos="4320"/>
        </w:tabs>
        <w:ind w:left="4320" w:hanging="360"/>
      </w:pPr>
      <w:rPr>
        <w:rFonts w:ascii="Wingdings" w:hAnsi="Wingdings"/>
      </w:rPr>
    </w:lvl>
    <w:lvl w:ilvl="6" w:tplc="34947ABE">
      <w:start w:val="1"/>
      <w:numFmt w:val="bullet"/>
      <w:lvlText w:val=""/>
      <w:lvlJc w:val="left"/>
      <w:pPr>
        <w:tabs>
          <w:tab w:val="num" w:pos="5040"/>
        </w:tabs>
        <w:ind w:left="5040" w:hanging="360"/>
      </w:pPr>
      <w:rPr>
        <w:rFonts w:ascii="Symbol" w:hAnsi="Symbol"/>
      </w:rPr>
    </w:lvl>
    <w:lvl w:ilvl="7" w:tplc="5D203330">
      <w:start w:val="1"/>
      <w:numFmt w:val="bullet"/>
      <w:lvlText w:val="o"/>
      <w:lvlJc w:val="left"/>
      <w:pPr>
        <w:tabs>
          <w:tab w:val="num" w:pos="5760"/>
        </w:tabs>
        <w:ind w:left="5760" w:hanging="360"/>
      </w:pPr>
      <w:rPr>
        <w:rFonts w:ascii="Courier New" w:hAnsi="Courier New"/>
      </w:rPr>
    </w:lvl>
    <w:lvl w:ilvl="8" w:tplc="4066F7C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259A129C">
      <w:start w:val="1"/>
      <w:numFmt w:val="bullet"/>
      <w:lvlText w:val=""/>
      <w:lvlPicBulletId w:val="0"/>
      <w:lvlJc w:val="left"/>
      <w:pPr>
        <w:ind w:left="720" w:hanging="360"/>
      </w:pPr>
      <w:rPr>
        <w:rFonts w:ascii="Symbol" w:hAnsi="Symbol"/>
        <w:sz w:val="27"/>
      </w:rPr>
    </w:lvl>
    <w:lvl w:ilvl="1" w:tplc="5DACEECE">
      <w:start w:val="1"/>
      <w:numFmt w:val="bullet"/>
      <w:lvlText w:val="o"/>
      <w:lvlJc w:val="left"/>
      <w:pPr>
        <w:tabs>
          <w:tab w:val="num" w:pos="1440"/>
        </w:tabs>
        <w:ind w:left="1440" w:hanging="360"/>
      </w:pPr>
      <w:rPr>
        <w:rFonts w:ascii="Courier New" w:hAnsi="Courier New"/>
      </w:rPr>
    </w:lvl>
    <w:lvl w:ilvl="2" w:tplc="F8686DE4">
      <w:start w:val="1"/>
      <w:numFmt w:val="bullet"/>
      <w:lvlText w:val=""/>
      <w:lvlJc w:val="left"/>
      <w:pPr>
        <w:tabs>
          <w:tab w:val="num" w:pos="2160"/>
        </w:tabs>
        <w:ind w:left="2160" w:hanging="360"/>
      </w:pPr>
      <w:rPr>
        <w:rFonts w:ascii="Wingdings" w:hAnsi="Wingdings"/>
      </w:rPr>
    </w:lvl>
    <w:lvl w:ilvl="3" w:tplc="1F543AEE">
      <w:start w:val="1"/>
      <w:numFmt w:val="bullet"/>
      <w:lvlText w:val=""/>
      <w:lvlJc w:val="left"/>
      <w:pPr>
        <w:tabs>
          <w:tab w:val="num" w:pos="2880"/>
        </w:tabs>
        <w:ind w:left="2880" w:hanging="360"/>
      </w:pPr>
      <w:rPr>
        <w:rFonts w:ascii="Symbol" w:hAnsi="Symbol"/>
      </w:rPr>
    </w:lvl>
    <w:lvl w:ilvl="4" w:tplc="097E9A8C">
      <w:start w:val="1"/>
      <w:numFmt w:val="bullet"/>
      <w:lvlText w:val="o"/>
      <w:lvlJc w:val="left"/>
      <w:pPr>
        <w:tabs>
          <w:tab w:val="num" w:pos="3600"/>
        </w:tabs>
        <w:ind w:left="3600" w:hanging="360"/>
      </w:pPr>
      <w:rPr>
        <w:rFonts w:ascii="Courier New" w:hAnsi="Courier New"/>
      </w:rPr>
    </w:lvl>
    <w:lvl w:ilvl="5" w:tplc="7D6C16E6">
      <w:start w:val="1"/>
      <w:numFmt w:val="bullet"/>
      <w:lvlText w:val=""/>
      <w:lvlJc w:val="left"/>
      <w:pPr>
        <w:tabs>
          <w:tab w:val="num" w:pos="4320"/>
        </w:tabs>
        <w:ind w:left="4320" w:hanging="360"/>
      </w:pPr>
      <w:rPr>
        <w:rFonts w:ascii="Wingdings" w:hAnsi="Wingdings"/>
      </w:rPr>
    </w:lvl>
    <w:lvl w:ilvl="6" w:tplc="B9849D08">
      <w:start w:val="1"/>
      <w:numFmt w:val="bullet"/>
      <w:lvlText w:val=""/>
      <w:lvlJc w:val="left"/>
      <w:pPr>
        <w:tabs>
          <w:tab w:val="num" w:pos="5040"/>
        </w:tabs>
        <w:ind w:left="5040" w:hanging="360"/>
      </w:pPr>
      <w:rPr>
        <w:rFonts w:ascii="Symbol" w:hAnsi="Symbol"/>
      </w:rPr>
    </w:lvl>
    <w:lvl w:ilvl="7" w:tplc="E9EA6BC2">
      <w:start w:val="1"/>
      <w:numFmt w:val="bullet"/>
      <w:lvlText w:val="o"/>
      <w:lvlJc w:val="left"/>
      <w:pPr>
        <w:tabs>
          <w:tab w:val="num" w:pos="5760"/>
        </w:tabs>
        <w:ind w:left="5760" w:hanging="360"/>
      </w:pPr>
      <w:rPr>
        <w:rFonts w:ascii="Courier New" w:hAnsi="Courier New"/>
      </w:rPr>
    </w:lvl>
    <w:lvl w:ilvl="8" w:tplc="80F6EEC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0B88C796">
      <w:start w:val="1"/>
      <w:numFmt w:val="bullet"/>
      <w:lvlText w:val=""/>
      <w:lvlPicBulletId w:val="0"/>
      <w:lvlJc w:val="left"/>
      <w:pPr>
        <w:ind w:left="720" w:hanging="360"/>
      </w:pPr>
      <w:rPr>
        <w:rFonts w:ascii="Symbol" w:hAnsi="Symbol"/>
        <w:sz w:val="27"/>
      </w:rPr>
    </w:lvl>
    <w:lvl w:ilvl="1" w:tplc="4F06F832">
      <w:start w:val="1"/>
      <w:numFmt w:val="bullet"/>
      <w:lvlText w:val="o"/>
      <w:lvlJc w:val="left"/>
      <w:pPr>
        <w:tabs>
          <w:tab w:val="num" w:pos="1440"/>
        </w:tabs>
        <w:ind w:left="1440" w:hanging="360"/>
      </w:pPr>
      <w:rPr>
        <w:rFonts w:ascii="Courier New" w:hAnsi="Courier New"/>
      </w:rPr>
    </w:lvl>
    <w:lvl w:ilvl="2" w:tplc="5F0EFA52">
      <w:start w:val="1"/>
      <w:numFmt w:val="bullet"/>
      <w:lvlText w:val=""/>
      <w:lvlJc w:val="left"/>
      <w:pPr>
        <w:tabs>
          <w:tab w:val="num" w:pos="2160"/>
        </w:tabs>
        <w:ind w:left="2160" w:hanging="360"/>
      </w:pPr>
      <w:rPr>
        <w:rFonts w:ascii="Wingdings" w:hAnsi="Wingdings"/>
      </w:rPr>
    </w:lvl>
    <w:lvl w:ilvl="3" w:tplc="E0800EC6">
      <w:start w:val="1"/>
      <w:numFmt w:val="bullet"/>
      <w:lvlText w:val=""/>
      <w:lvlJc w:val="left"/>
      <w:pPr>
        <w:tabs>
          <w:tab w:val="num" w:pos="2880"/>
        </w:tabs>
        <w:ind w:left="2880" w:hanging="360"/>
      </w:pPr>
      <w:rPr>
        <w:rFonts w:ascii="Symbol" w:hAnsi="Symbol"/>
      </w:rPr>
    </w:lvl>
    <w:lvl w:ilvl="4" w:tplc="0B528500">
      <w:start w:val="1"/>
      <w:numFmt w:val="bullet"/>
      <w:lvlText w:val="o"/>
      <w:lvlJc w:val="left"/>
      <w:pPr>
        <w:tabs>
          <w:tab w:val="num" w:pos="3600"/>
        </w:tabs>
        <w:ind w:left="3600" w:hanging="360"/>
      </w:pPr>
      <w:rPr>
        <w:rFonts w:ascii="Courier New" w:hAnsi="Courier New"/>
      </w:rPr>
    </w:lvl>
    <w:lvl w:ilvl="5" w:tplc="D3449796">
      <w:start w:val="1"/>
      <w:numFmt w:val="bullet"/>
      <w:lvlText w:val=""/>
      <w:lvlJc w:val="left"/>
      <w:pPr>
        <w:tabs>
          <w:tab w:val="num" w:pos="4320"/>
        </w:tabs>
        <w:ind w:left="4320" w:hanging="360"/>
      </w:pPr>
      <w:rPr>
        <w:rFonts w:ascii="Wingdings" w:hAnsi="Wingdings"/>
      </w:rPr>
    </w:lvl>
    <w:lvl w:ilvl="6" w:tplc="015A4460">
      <w:start w:val="1"/>
      <w:numFmt w:val="bullet"/>
      <w:lvlText w:val=""/>
      <w:lvlJc w:val="left"/>
      <w:pPr>
        <w:tabs>
          <w:tab w:val="num" w:pos="5040"/>
        </w:tabs>
        <w:ind w:left="5040" w:hanging="360"/>
      </w:pPr>
      <w:rPr>
        <w:rFonts w:ascii="Symbol" w:hAnsi="Symbol"/>
      </w:rPr>
    </w:lvl>
    <w:lvl w:ilvl="7" w:tplc="99E4472E">
      <w:start w:val="1"/>
      <w:numFmt w:val="bullet"/>
      <w:lvlText w:val="o"/>
      <w:lvlJc w:val="left"/>
      <w:pPr>
        <w:tabs>
          <w:tab w:val="num" w:pos="5760"/>
        </w:tabs>
        <w:ind w:left="5760" w:hanging="360"/>
      </w:pPr>
      <w:rPr>
        <w:rFonts w:ascii="Courier New" w:hAnsi="Courier New"/>
      </w:rPr>
    </w:lvl>
    <w:lvl w:ilvl="8" w:tplc="1826B830">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67D271F0">
      <w:start w:val="1"/>
      <w:numFmt w:val="bullet"/>
      <w:lvlText w:val=""/>
      <w:lvlPicBulletId w:val="0"/>
      <w:lvlJc w:val="left"/>
      <w:pPr>
        <w:ind w:left="720" w:hanging="360"/>
      </w:pPr>
      <w:rPr>
        <w:rFonts w:ascii="Symbol" w:hAnsi="Symbol"/>
        <w:sz w:val="27"/>
      </w:rPr>
    </w:lvl>
    <w:lvl w:ilvl="1" w:tplc="82F68A9E">
      <w:start w:val="1"/>
      <w:numFmt w:val="bullet"/>
      <w:lvlText w:val="o"/>
      <w:lvlJc w:val="left"/>
      <w:pPr>
        <w:tabs>
          <w:tab w:val="num" w:pos="1440"/>
        </w:tabs>
        <w:ind w:left="1440" w:hanging="360"/>
      </w:pPr>
      <w:rPr>
        <w:rFonts w:ascii="Courier New" w:hAnsi="Courier New"/>
      </w:rPr>
    </w:lvl>
    <w:lvl w:ilvl="2" w:tplc="4AD65E9A">
      <w:start w:val="1"/>
      <w:numFmt w:val="bullet"/>
      <w:lvlText w:val=""/>
      <w:lvlJc w:val="left"/>
      <w:pPr>
        <w:tabs>
          <w:tab w:val="num" w:pos="2160"/>
        </w:tabs>
        <w:ind w:left="2160" w:hanging="360"/>
      </w:pPr>
      <w:rPr>
        <w:rFonts w:ascii="Wingdings" w:hAnsi="Wingdings"/>
      </w:rPr>
    </w:lvl>
    <w:lvl w:ilvl="3" w:tplc="B0AE9A2A">
      <w:start w:val="1"/>
      <w:numFmt w:val="bullet"/>
      <w:lvlText w:val=""/>
      <w:lvlJc w:val="left"/>
      <w:pPr>
        <w:tabs>
          <w:tab w:val="num" w:pos="2880"/>
        </w:tabs>
        <w:ind w:left="2880" w:hanging="360"/>
      </w:pPr>
      <w:rPr>
        <w:rFonts w:ascii="Symbol" w:hAnsi="Symbol"/>
      </w:rPr>
    </w:lvl>
    <w:lvl w:ilvl="4" w:tplc="A5367E32">
      <w:start w:val="1"/>
      <w:numFmt w:val="bullet"/>
      <w:lvlText w:val="o"/>
      <w:lvlJc w:val="left"/>
      <w:pPr>
        <w:tabs>
          <w:tab w:val="num" w:pos="3600"/>
        </w:tabs>
        <w:ind w:left="3600" w:hanging="360"/>
      </w:pPr>
      <w:rPr>
        <w:rFonts w:ascii="Courier New" w:hAnsi="Courier New"/>
      </w:rPr>
    </w:lvl>
    <w:lvl w:ilvl="5" w:tplc="B28E6B8C">
      <w:start w:val="1"/>
      <w:numFmt w:val="bullet"/>
      <w:lvlText w:val=""/>
      <w:lvlJc w:val="left"/>
      <w:pPr>
        <w:tabs>
          <w:tab w:val="num" w:pos="4320"/>
        </w:tabs>
        <w:ind w:left="4320" w:hanging="360"/>
      </w:pPr>
      <w:rPr>
        <w:rFonts w:ascii="Wingdings" w:hAnsi="Wingdings"/>
      </w:rPr>
    </w:lvl>
    <w:lvl w:ilvl="6" w:tplc="69566CE8">
      <w:start w:val="1"/>
      <w:numFmt w:val="bullet"/>
      <w:lvlText w:val=""/>
      <w:lvlJc w:val="left"/>
      <w:pPr>
        <w:tabs>
          <w:tab w:val="num" w:pos="5040"/>
        </w:tabs>
        <w:ind w:left="5040" w:hanging="360"/>
      </w:pPr>
      <w:rPr>
        <w:rFonts w:ascii="Symbol" w:hAnsi="Symbol"/>
      </w:rPr>
    </w:lvl>
    <w:lvl w:ilvl="7" w:tplc="740EC33A">
      <w:start w:val="1"/>
      <w:numFmt w:val="bullet"/>
      <w:lvlText w:val="o"/>
      <w:lvlJc w:val="left"/>
      <w:pPr>
        <w:tabs>
          <w:tab w:val="num" w:pos="5760"/>
        </w:tabs>
        <w:ind w:left="5760" w:hanging="360"/>
      </w:pPr>
      <w:rPr>
        <w:rFonts w:ascii="Courier New" w:hAnsi="Courier New"/>
      </w:rPr>
    </w:lvl>
    <w:lvl w:ilvl="8" w:tplc="18B8946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E3C5DCE">
      <w:start w:val="1"/>
      <w:numFmt w:val="bullet"/>
      <w:lvlText w:val=""/>
      <w:lvlPicBulletId w:val="0"/>
      <w:lvlJc w:val="left"/>
      <w:pPr>
        <w:ind w:left="720" w:hanging="360"/>
      </w:pPr>
      <w:rPr>
        <w:rFonts w:ascii="Symbol" w:hAnsi="Symbol"/>
        <w:sz w:val="27"/>
      </w:rPr>
    </w:lvl>
    <w:lvl w:ilvl="1" w:tplc="18BC4F3E">
      <w:start w:val="1"/>
      <w:numFmt w:val="bullet"/>
      <w:lvlText w:val="o"/>
      <w:lvlJc w:val="left"/>
      <w:pPr>
        <w:tabs>
          <w:tab w:val="num" w:pos="1440"/>
        </w:tabs>
        <w:ind w:left="1440" w:hanging="360"/>
      </w:pPr>
      <w:rPr>
        <w:rFonts w:ascii="Courier New" w:hAnsi="Courier New"/>
      </w:rPr>
    </w:lvl>
    <w:lvl w:ilvl="2" w:tplc="7D24439A">
      <w:start w:val="1"/>
      <w:numFmt w:val="bullet"/>
      <w:lvlText w:val=""/>
      <w:lvlJc w:val="left"/>
      <w:pPr>
        <w:tabs>
          <w:tab w:val="num" w:pos="2160"/>
        </w:tabs>
        <w:ind w:left="2160" w:hanging="360"/>
      </w:pPr>
      <w:rPr>
        <w:rFonts w:ascii="Wingdings" w:hAnsi="Wingdings"/>
      </w:rPr>
    </w:lvl>
    <w:lvl w:ilvl="3" w:tplc="D660A63C">
      <w:start w:val="1"/>
      <w:numFmt w:val="bullet"/>
      <w:lvlText w:val=""/>
      <w:lvlJc w:val="left"/>
      <w:pPr>
        <w:tabs>
          <w:tab w:val="num" w:pos="2880"/>
        </w:tabs>
        <w:ind w:left="2880" w:hanging="360"/>
      </w:pPr>
      <w:rPr>
        <w:rFonts w:ascii="Symbol" w:hAnsi="Symbol"/>
      </w:rPr>
    </w:lvl>
    <w:lvl w:ilvl="4" w:tplc="D346D234">
      <w:start w:val="1"/>
      <w:numFmt w:val="bullet"/>
      <w:lvlText w:val="o"/>
      <w:lvlJc w:val="left"/>
      <w:pPr>
        <w:tabs>
          <w:tab w:val="num" w:pos="3600"/>
        </w:tabs>
        <w:ind w:left="3600" w:hanging="360"/>
      </w:pPr>
      <w:rPr>
        <w:rFonts w:ascii="Courier New" w:hAnsi="Courier New"/>
      </w:rPr>
    </w:lvl>
    <w:lvl w:ilvl="5" w:tplc="BA7E17D4">
      <w:start w:val="1"/>
      <w:numFmt w:val="bullet"/>
      <w:lvlText w:val=""/>
      <w:lvlJc w:val="left"/>
      <w:pPr>
        <w:tabs>
          <w:tab w:val="num" w:pos="4320"/>
        </w:tabs>
        <w:ind w:left="4320" w:hanging="360"/>
      </w:pPr>
      <w:rPr>
        <w:rFonts w:ascii="Wingdings" w:hAnsi="Wingdings"/>
      </w:rPr>
    </w:lvl>
    <w:lvl w:ilvl="6" w:tplc="A19EB748">
      <w:start w:val="1"/>
      <w:numFmt w:val="bullet"/>
      <w:lvlText w:val=""/>
      <w:lvlJc w:val="left"/>
      <w:pPr>
        <w:tabs>
          <w:tab w:val="num" w:pos="5040"/>
        </w:tabs>
        <w:ind w:left="5040" w:hanging="360"/>
      </w:pPr>
      <w:rPr>
        <w:rFonts w:ascii="Symbol" w:hAnsi="Symbol"/>
      </w:rPr>
    </w:lvl>
    <w:lvl w:ilvl="7" w:tplc="F9361326">
      <w:start w:val="1"/>
      <w:numFmt w:val="bullet"/>
      <w:lvlText w:val="o"/>
      <w:lvlJc w:val="left"/>
      <w:pPr>
        <w:tabs>
          <w:tab w:val="num" w:pos="5760"/>
        </w:tabs>
        <w:ind w:left="5760" w:hanging="360"/>
      </w:pPr>
      <w:rPr>
        <w:rFonts w:ascii="Courier New" w:hAnsi="Courier New"/>
      </w:rPr>
    </w:lvl>
    <w:lvl w:ilvl="8" w:tplc="1FFED94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DC8CE54">
      <w:start w:val="1"/>
      <w:numFmt w:val="bullet"/>
      <w:lvlText w:val=""/>
      <w:lvlPicBulletId w:val="0"/>
      <w:lvlJc w:val="left"/>
      <w:pPr>
        <w:ind w:left="720" w:hanging="360"/>
      </w:pPr>
      <w:rPr>
        <w:rFonts w:ascii="Symbol" w:hAnsi="Symbol"/>
        <w:sz w:val="27"/>
      </w:rPr>
    </w:lvl>
    <w:lvl w:ilvl="1" w:tplc="2892ED8E">
      <w:start w:val="1"/>
      <w:numFmt w:val="bullet"/>
      <w:lvlText w:val="o"/>
      <w:lvlJc w:val="left"/>
      <w:pPr>
        <w:tabs>
          <w:tab w:val="num" w:pos="1440"/>
        </w:tabs>
        <w:ind w:left="1440" w:hanging="360"/>
      </w:pPr>
      <w:rPr>
        <w:rFonts w:ascii="Courier New" w:hAnsi="Courier New"/>
      </w:rPr>
    </w:lvl>
    <w:lvl w:ilvl="2" w:tplc="E7DC76C0">
      <w:start w:val="1"/>
      <w:numFmt w:val="bullet"/>
      <w:lvlText w:val=""/>
      <w:lvlJc w:val="left"/>
      <w:pPr>
        <w:tabs>
          <w:tab w:val="num" w:pos="2160"/>
        </w:tabs>
        <w:ind w:left="2160" w:hanging="360"/>
      </w:pPr>
      <w:rPr>
        <w:rFonts w:ascii="Wingdings" w:hAnsi="Wingdings"/>
      </w:rPr>
    </w:lvl>
    <w:lvl w:ilvl="3" w:tplc="3CAAABC2">
      <w:start w:val="1"/>
      <w:numFmt w:val="bullet"/>
      <w:lvlText w:val=""/>
      <w:lvlJc w:val="left"/>
      <w:pPr>
        <w:tabs>
          <w:tab w:val="num" w:pos="2880"/>
        </w:tabs>
        <w:ind w:left="2880" w:hanging="360"/>
      </w:pPr>
      <w:rPr>
        <w:rFonts w:ascii="Symbol" w:hAnsi="Symbol"/>
      </w:rPr>
    </w:lvl>
    <w:lvl w:ilvl="4" w:tplc="E5E2D0C2">
      <w:start w:val="1"/>
      <w:numFmt w:val="bullet"/>
      <w:lvlText w:val="o"/>
      <w:lvlJc w:val="left"/>
      <w:pPr>
        <w:tabs>
          <w:tab w:val="num" w:pos="3600"/>
        </w:tabs>
        <w:ind w:left="3600" w:hanging="360"/>
      </w:pPr>
      <w:rPr>
        <w:rFonts w:ascii="Courier New" w:hAnsi="Courier New"/>
      </w:rPr>
    </w:lvl>
    <w:lvl w:ilvl="5" w:tplc="500AE048">
      <w:start w:val="1"/>
      <w:numFmt w:val="bullet"/>
      <w:lvlText w:val=""/>
      <w:lvlJc w:val="left"/>
      <w:pPr>
        <w:tabs>
          <w:tab w:val="num" w:pos="4320"/>
        </w:tabs>
        <w:ind w:left="4320" w:hanging="360"/>
      </w:pPr>
      <w:rPr>
        <w:rFonts w:ascii="Wingdings" w:hAnsi="Wingdings"/>
      </w:rPr>
    </w:lvl>
    <w:lvl w:ilvl="6" w:tplc="EBF81868">
      <w:start w:val="1"/>
      <w:numFmt w:val="bullet"/>
      <w:lvlText w:val=""/>
      <w:lvlJc w:val="left"/>
      <w:pPr>
        <w:tabs>
          <w:tab w:val="num" w:pos="5040"/>
        </w:tabs>
        <w:ind w:left="5040" w:hanging="360"/>
      </w:pPr>
      <w:rPr>
        <w:rFonts w:ascii="Symbol" w:hAnsi="Symbol"/>
      </w:rPr>
    </w:lvl>
    <w:lvl w:ilvl="7" w:tplc="A130361E">
      <w:start w:val="1"/>
      <w:numFmt w:val="bullet"/>
      <w:lvlText w:val="o"/>
      <w:lvlJc w:val="left"/>
      <w:pPr>
        <w:tabs>
          <w:tab w:val="num" w:pos="5760"/>
        </w:tabs>
        <w:ind w:left="5760" w:hanging="360"/>
      </w:pPr>
      <w:rPr>
        <w:rFonts w:ascii="Courier New" w:hAnsi="Courier New"/>
      </w:rPr>
    </w:lvl>
    <w:lvl w:ilvl="8" w:tplc="6B7E246C">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07E402F2">
      <w:start w:val="1"/>
      <w:numFmt w:val="bullet"/>
      <w:lvlText w:val=""/>
      <w:lvlJc w:val="left"/>
      <w:pPr>
        <w:ind w:left="720" w:hanging="360"/>
      </w:pPr>
      <w:rPr>
        <w:rFonts w:ascii="Symbol" w:hAnsi="Symbol"/>
        <w:b w:val="0"/>
        <w:bCs w:val="0"/>
      </w:rPr>
    </w:lvl>
    <w:lvl w:ilvl="1" w:tplc="74428B98">
      <w:start w:val="1"/>
      <w:numFmt w:val="bullet"/>
      <w:lvlText w:val="o"/>
      <w:lvlJc w:val="left"/>
      <w:pPr>
        <w:tabs>
          <w:tab w:val="num" w:pos="1440"/>
        </w:tabs>
        <w:ind w:left="1440" w:hanging="360"/>
      </w:pPr>
      <w:rPr>
        <w:rFonts w:ascii="Courier New" w:hAnsi="Courier New"/>
      </w:rPr>
    </w:lvl>
    <w:lvl w:ilvl="2" w:tplc="B69639B6">
      <w:start w:val="1"/>
      <w:numFmt w:val="bullet"/>
      <w:lvlText w:val=""/>
      <w:lvlJc w:val="left"/>
      <w:pPr>
        <w:tabs>
          <w:tab w:val="num" w:pos="2160"/>
        </w:tabs>
        <w:ind w:left="2160" w:hanging="360"/>
      </w:pPr>
      <w:rPr>
        <w:rFonts w:ascii="Wingdings" w:hAnsi="Wingdings"/>
      </w:rPr>
    </w:lvl>
    <w:lvl w:ilvl="3" w:tplc="85FEEA88">
      <w:start w:val="1"/>
      <w:numFmt w:val="bullet"/>
      <w:lvlText w:val=""/>
      <w:lvlJc w:val="left"/>
      <w:pPr>
        <w:tabs>
          <w:tab w:val="num" w:pos="2880"/>
        </w:tabs>
        <w:ind w:left="2880" w:hanging="360"/>
      </w:pPr>
      <w:rPr>
        <w:rFonts w:ascii="Symbol" w:hAnsi="Symbol"/>
      </w:rPr>
    </w:lvl>
    <w:lvl w:ilvl="4" w:tplc="ED463E66">
      <w:start w:val="1"/>
      <w:numFmt w:val="bullet"/>
      <w:lvlText w:val="o"/>
      <w:lvlJc w:val="left"/>
      <w:pPr>
        <w:tabs>
          <w:tab w:val="num" w:pos="3600"/>
        </w:tabs>
        <w:ind w:left="3600" w:hanging="360"/>
      </w:pPr>
      <w:rPr>
        <w:rFonts w:ascii="Courier New" w:hAnsi="Courier New"/>
      </w:rPr>
    </w:lvl>
    <w:lvl w:ilvl="5" w:tplc="42E00226">
      <w:start w:val="1"/>
      <w:numFmt w:val="bullet"/>
      <w:lvlText w:val=""/>
      <w:lvlJc w:val="left"/>
      <w:pPr>
        <w:tabs>
          <w:tab w:val="num" w:pos="4320"/>
        </w:tabs>
        <w:ind w:left="4320" w:hanging="360"/>
      </w:pPr>
      <w:rPr>
        <w:rFonts w:ascii="Wingdings" w:hAnsi="Wingdings"/>
      </w:rPr>
    </w:lvl>
    <w:lvl w:ilvl="6" w:tplc="B888DDF2">
      <w:start w:val="1"/>
      <w:numFmt w:val="bullet"/>
      <w:lvlText w:val=""/>
      <w:lvlJc w:val="left"/>
      <w:pPr>
        <w:tabs>
          <w:tab w:val="num" w:pos="5040"/>
        </w:tabs>
        <w:ind w:left="5040" w:hanging="360"/>
      </w:pPr>
      <w:rPr>
        <w:rFonts w:ascii="Symbol" w:hAnsi="Symbol"/>
      </w:rPr>
    </w:lvl>
    <w:lvl w:ilvl="7" w:tplc="07C2EBD8">
      <w:start w:val="1"/>
      <w:numFmt w:val="bullet"/>
      <w:lvlText w:val="o"/>
      <w:lvlJc w:val="left"/>
      <w:pPr>
        <w:tabs>
          <w:tab w:val="num" w:pos="5760"/>
        </w:tabs>
        <w:ind w:left="5760" w:hanging="360"/>
      </w:pPr>
      <w:rPr>
        <w:rFonts w:ascii="Courier New" w:hAnsi="Courier New"/>
      </w:rPr>
    </w:lvl>
    <w:lvl w:ilvl="8" w:tplc="860633E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D9344F2E">
      <w:start w:val="1"/>
      <w:numFmt w:val="bullet"/>
      <w:lvlText w:val=""/>
      <w:lvlPicBulletId w:val="0"/>
      <w:lvlJc w:val="left"/>
      <w:pPr>
        <w:ind w:left="720" w:hanging="360"/>
      </w:pPr>
      <w:rPr>
        <w:rFonts w:ascii="Symbol" w:hAnsi="Symbol"/>
        <w:sz w:val="27"/>
      </w:rPr>
    </w:lvl>
    <w:lvl w:ilvl="1" w:tplc="FDA2F78E">
      <w:start w:val="1"/>
      <w:numFmt w:val="bullet"/>
      <w:lvlText w:val="o"/>
      <w:lvlJc w:val="left"/>
      <w:pPr>
        <w:tabs>
          <w:tab w:val="num" w:pos="1440"/>
        </w:tabs>
        <w:ind w:left="1440" w:hanging="360"/>
      </w:pPr>
      <w:rPr>
        <w:rFonts w:ascii="Courier New" w:hAnsi="Courier New"/>
      </w:rPr>
    </w:lvl>
    <w:lvl w:ilvl="2" w:tplc="86F2564A">
      <w:start w:val="1"/>
      <w:numFmt w:val="bullet"/>
      <w:lvlText w:val=""/>
      <w:lvlJc w:val="left"/>
      <w:pPr>
        <w:tabs>
          <w:tab w:val="num" w:pos="2160"/>
        </w:tabs>
        <w:ind w:left="2160" w:hanging="360"/>
      </w:pPr>
      <w:rPr>
        <w:rFonts w:ascii="Wingdings" w:hAnsi="Wingdings"/>
      </w:rPr>
    </w:lvl>
    <w:lvl w:ilvl="3" w:tplc="ECF2C314">
      <w:start w:val="1"/>
      <w:numFmt w:val="bullet"/>
      <w:lvlText w:val=""/>
      <w:lvlJc w:val="left"/>
      <w:pPr>
        <w:tabs>
          <w:tab w:val="num" w:pos="2880"/>
        </w:tabs>
        <w:ind w:left="2880" w:hanging="360"/>
      </w:pPr>
      <w:rPr>
        <w:rFonts w:ascii="Symbol" w:hAnsi="Symbol"/>
      </w:rPr>
    </w:lvl>
    <w:lvl w:ilvl="4" w:tplc="70CE1422">
      <w:start w:val="1"/>
      <w:numFmt w:val="bullet"/>
      <w:lvlText w:val="o"/>
      <w:lvlJc w:val="left"/>
      <w:pPr>
        <w:tabs>
          <w:tab w:val="num" w:pos="3600"/>
        </w:tabs>
        <w:ind w:left="3600" w:hanging="360"/>
      </w:pPr>
      <w:rPr>
        <w:rFonts w:ascii="Courier New" w:hAnsi="Courier New"/>
      </w:rPr>
    </w:lvl>
    <w:lvl w:ilvl="5" w:tplc="A0AEC974">
      <w:start w:val="1"/>
      <w:numFmt w:val="bullet"/>
      <w:lvlText w:val=""/>
      <w:lvlJc w:val="left"/>
      <w:pPr>
        <w:tabs>
          <w:tab w:val="num" w:pos="4320"/>
        </w:tabs>
        <w:ind w:left="4320" w:hanging="360"/>
      </w:pPr>
      <w:rPr>
        <w:rFonts w:ascii="Wingdings" w:hAnsi="Wingdings"/>
      </w:rPr>
    </w:lvl>
    <w:lvl w:ilvl="6" w:tplc="E3409604">
      <w:start w:val="1"/>
      <w:numFmt w:val="bullet"/>
      <w:lvlText w:val=""/>
      <w:lvlJc w:val="left"/>
      <w:pPr>
        <w:tabs>
          <w:tab w:val="num" w:pos="5040"/>
        </w:tabs>
        <w:ind w:left="5040" w:hanging="360"/>
      </w:pPr>
      <w:rPr>
        <w:rFonts w:ascii="Symbol" w:hAnsi="Symbol"/>
      </w:rPr>
    </w:lvl>
    <w:lvl w:ilvl="7" w:tplc="B78C0DBA">
      <w:start w:val="1"/>
      <w:numFmt w:val="bullet"/>
      <w:lvlText w:val="o"/>
      <w:lvlJc w:val="left"/>
      <w:pPr>
        <w:tabs>
          <w:tab w:val="num" w:pos="5760"/>
        </w:tabs>
        <w:ind w:left="5760" w:hanging="360"/>
      </w:pPr>
      <w:rPr>
        <w:rFonts w:ascii="Courier New" w:hAnsi="Courier New"/>
      </w:rPr>
    </w:lvl>
    <w:lvl w:ilvl="8" w:tplc="0EBCAD6E">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F566396">
      <w:start w:val="1"/>
      <w:numFmt w:val="bullet"/>
      <w:lvlText w:val=""/>
      <w:lvlJc w:val="left"/>
      <w:pPr>
        <w:ind w:left="720" w:hanging="360"/>
      </w:pPr>
      <w:rPr>
        <w:rFonts w:ascii="Symbol" w:hAnsi="Symbol"/>
        <w:b w:val="0"/>
        <w:bCs w:val="0"/>
      </w:rPr>
    </w:lvl>
    <w:lvl w:ilvl="1" w:tplc="10945C2C">
      <w:start w:val="1"/>
      <w:numFmt w:val="bullet"/>
      <w:lvlText w:val="o"/>
      <w:lvlJc w:val="left"/>
      <w:pPr>
        <w:tabs>
          <w:tab w:val="num" w:pos="1440"/>
        </w:tabs>
        <w:ind w:left="1440" w:hanging="360"/>
      </w:pPr>
      <w:rPr>
        <w:rFonts w:ascii="Courier New" w:hAnsi="Courier New"/>
      </w:rPr>
    </w:lvl>
    <w:lvl w:ilvl="2" w:tplc="9C5C013C">
      <w:start w:val="1"/>
      <w:numFmt w:val="bullet"/>
      <w:lvlText w:val=""/>
      <w:lvlJc w:val="left"/>
      <w:pPr>
        <w:tabs>
          <w:tab w:val="num" w:pos="2160"/>
        </w:tabs>
        <w:ind w:left="2160" w:hanging="360"/>
      </w:pPr>
      <w:rPr>
        <w:rFonts w:ascii="Wingdings" w:hAnsi="Wingdings"/>
      </w:rPr>
    </w:lvl>
    <w:lvl w:ilvl="3" w:tplc="C1F6A2BC">
      <w:start w:val="1"/>
      <w:numFmt w:val="bullet"/>
      <w:lvlText w:val=""/>
      <w:lvlJc w:val="left"/>
      <w:pPr>
        <w:tabs>
          <w:tab w:val="num" w:pos="2880"/>
        </w:tabs>
        <w:ind w:left="2880" w:hanging="360"/>
      </w:pPr>
      <w:rPr>
        <w:rFonts w:ascii="Symbol" w:hAnsi="Symbol"/>
      </w:rPr>
    </w:lvl>
    <w:lvl w:ilvl="4" w:tplc="7924B734">
      <w:start w:val="1"/>
      <w:numFmt w:val="bullet"/>
      <w:lvlText w:val="o"/>
      <w:lvlJc w:val="left"/>
      <w:pPr>
        <w:tabs>
          <w:tab w:val="num" w:pos="3600"/>
        </w:tabs>
        <w:ind w:left="3600" w:hanging="360"/>
      </w:pPr>
      <w:rPr>
        <w:rFonts w:ascii="Courier New" w:hAnsi="Courier New"/>
      </w:rPr>
    </w:lvl>
    <w:lvl w:ilvl="5" w:tplc="B540C636">
      <w:start w:val="1"/>
      <w:numFmt w:val="bullet"/>
      <w:lvlText w:val=""/>
      <w:lvlJc w:val="left"/>
      <w:pPr>
        <w:tabs>
          <w:tab w:val="num" w:pos="4320"/>
        </w:tabs>
        <w:ind w:left="4320" w:hanging="360"/>
      </w:pPr>
      <w:rPr>
        <w:rFonts w:ascii="Wingdings" w:hAnsi="Wingdings"/>
      </w:rPr>
    </w:lvl>
    <w:lvl w:ilvl="6" w:tplc="81A6270E">
      <w:start w:val="1"/>
      <w:numFmt w:val="bullet"/>
      <w:lvlText w:val=""/>
      <w:lvlJc w:val="left"/>
      <w:pPr>
        <w:tabs>
          <w:tab w:val="num" w:pos="5040"/>
        </w:tabs>
        <w:ind w:left="5040" w:hanging="360"/>
      </w:pPr>
      <w:rPr>
        <w:rFonts w:ascii="Symbol" w:hAnsi="Symbol"/>
      </w:rPr>
    </w:lvl>
    <w:lvl w:ilvl="7" w:tplc="88E8AD4E">
      <w:start w:val="1"/>
      <w:numFmt w:val="bullet"/>
      <w:lvlText w:val="o"/>
      <w:lvlJc w:val="left"/>
      <w:pPr>
        <w:tabs>
          <w:tab w:val="num" w:pos="5760"/>
        </w:tabs>
        <w:ind w:left="5760" w:hanging="360"/>
      </w:pPr>
      <w:rPr>
        <w:rFonts w:ascii="Courier New" w:hAnsi="Courier New"/>
      </w:rPr>
    </w:lvl>
    <w:lvl w:ilvl="8" w:tplc="0E3EC06E">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034E362A">
      <w:start w:val="1"/>
      <w:numFmt w:val="bullet"/>
      <w:lvlText w:val=""/>
      <w:lvlPicBulletId w:val="0"/>
      <w:lvlJc w:val="left"/>
      <w:pPr>
        <w:ind w:left="720" w:hanging="360"/>
      </w:pPr>
      <w:rPr>
        <w:rFonts w:ascii="Symbol" w:hAnsi="Symbol"/>
        <w:sz w:val="27"/>
      </w:rPr>
    </w:lvl>
    <w:lvl w:ilvl="1" w:tplc="315ACCFA">
      <w:start w:val="1"/>
      <w:numFmt w:val="bullet"/>
      <w:lvlText w:val="o"/>
      <w:lvlJc w:val="left"/>
      <w:pPr>
        <w:tabs>
          <w:tab w:val="num" w:pos="1440"/>
        </w:tabs>
        <w:ind w:left="1440" w:hanging="360"/>
      </w:pPr>
      <w:rPr>
        <w:rFonts w:ascii="Courier New" w:hAnsi="Courier New"/>
      </w:rPr>
    </w:lvl>
    <w:lvl w:ilvl="2" w:tplc="088C3698">
      <w:start w:val="1"/>
      <w:numFmt w:val="bullet"/>
      <w:lvlText w:val=""/>
      <w:lvlJc w:val="left"/>
      <w:pPr>
        <w:tabs>
          <w:tab w:val="num" w:pos="2160"/>
        </w:tabs>
        <w:ind w:left="2160" w:hanging="360"/>
      </w:pPr>
      <w:rPr>
        <w:rFonts w:ascii="Wingdings" w:hAnsi="Wingdings"/>
      </w:rPr>
    </w:lvl>
    <w:lvl w:ilvl="3" w:tplc="F1D4DBDA">
      <w:start w:val="1"/>
      <w:numFmt w:val="bullet"/>
      <w:lvlText w:val=""/>
      <w:lvlJc w:val="left"/>
      <w:pPr>
        <w:tabs>
          <w:tab w:val="num" w:pos="2880"/>
        </w:tabs>
        <w:ind w:left="2880" w:hanging="360"/>
      </w:pPr>
      <w:rPr>
        <w:rFonts w:ascii="Symbol" w:hAnsi="Symbol"/>
      </w:rPr>
    </w:lvl>
    <w:lvl w:ilvl="4" w:tplc="BF8AB956">
      <w:start w:val="1"/>
      <w:numFmt w:val="bullet"/>
      <w:lvlText w:val="o"/>
      <w:lvlJc w:val="left"/>
      <w:pPr>
        <w:tabs>
          <w:tab w:val="num" w:pos="3600"/>
        </w:tabs>
        <w:ind w:left="3600" w:hanging="360"/>
      </w:pPr>
      <w:rPr>
        <w:rFonts w:ascii="Courier New" w:hAnsi="Courier New"/>
      </w:rPr>
    </w:lvl>
    <w:lvl w:ilvl="5" w:tplc="B038C3F0">
      <w:start w:val="1"/>
      <w:numFmt w:val="bullet"/>
      <w:lvlText w:val=""/>
      <w:lvlJc w:val="left"/>
      <w:pPr>
        <w:tabs>
          <w:tab w:val="num" w:pos="4320"/>
        </w:tabs>
        <w:ind w:left="4320" w:hanging="360"/>
      </w:pPr>
      <w:rPr>
        <w:rFonts w:ascii="Wingdings" w:hAnsi="Wingdings"/>
      </w:rPr>
    </w:lvl>
    <w:lvl w:ilvl="6" w:tplc="5E70838E">
      <w:start w:val="1"/>
      <w:numFmt w:val="bullet"/>
      <w:lvlText w:val=""/>
      <w:lvlJc w:val="left"/>
      <w:pPr>
        <w:tabs>
          <w:tab w:val="num" w:pos="5040"/>
        </w:tabs>
        <w:ind w:left="5040" w:hanging="360"/>
      </w:pPr>
      <w:rPr>
        <w:rFonts w:ascii="Symbol" w:hAnsi="Symbol"/>
      </w:rPr>
    </w:lvl>
    <w:lvl w:ilvl="7" w:tplc="68C4C890">
      <w:start w:val="1"/>
      <w:numFmt w:val="bullet"/>
      <w:lvlText w:val="o"/>
      <w:lvlJc w:val="left"/>
      <w:pPr>
        <w:tabs>
          <w:tab w:val="num" w:pos="5760"/>
        </w:tabs>
        <w:ind w:left="5760" w:hanging="360"/>
      </w:pPr>
      <w:rPr>
        <w:rFonts w:ascii="Courier New" w:hAnsi="Courier New"/>
      </w:rPr>
    </w:lvl>
    <w:lvl w:ilvl="8" w:tplc="F2041D7C">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A6083380">
      <w:start w:val="1"/>
      <w:numFmt w:val="bullet"/>
      <w:lvlText w:val=""/>
      <w:lvlJc w:val="left"/>
      <w:pPr>
        <w:ind w:left="720" w:hanging="360"/>
      </w:pPr>
      <w:rPr>
        <w:rFonts w:ascii="Symbol" w:hAnsi="Symbol"/>
        <w:b w:val="0"/>
        <w:bCs w:val="0"/>
      </w:rPr>
    </w:lvl>
    <w:lvl w:ilvl="1" w:tplc="112C1A54">
      <w:start w:val="1"/>
      <w:numFmt w:val="bullet"/>
      <w:lvlText w:val="o"/>
      <w:lvlJc w:val="left"/>
      <w:pPr>
        <w:tabs>
          <w:tab w:val="num" w:pos="1440"/>
        </w:tabs>
        <w:ind w:left="1440" w:hanging="360"/>
      </w:pPr>
      <w:rPr>
        <w:rFonts w:ascii="Courier New" w:hAnsi="Courier New"/>
      </w:rPr>
    </w:lvl>
    <w:lvl w:ilvl="2" w:tplc="92E497F0">
      <w:start w:val="1"/>
      <w:numFmt w:val="bullet"/>
      <w:lvlText w:val=""/>
      <w:lvlJc w:val="left"/>
      <w:pPr>
        <w:tabs>
          <w:tab w:val="num" w:pos="2160"/>
        </w:tabs>
        <w:ind w:left="2160" w:hanging="360"/>
      </w:pPr>
      <w:rPr>
        <w:rFonts w:ascii="Wingdings" w:hAnsi="Wingdings"/>
      </w:rPr>
    </w:lvl>
    <w:lvl w:ilvl="3" w:tplc="7E5648B2">
      <w:start w:val="1"/>
      <w:numFmt w:val="bullet"/>
      <w:lvlText w:val=""/>
      <w:lvlJc w:val="left"/>
      <w:pPr>
        <w:tabs>
          <w:tab w:val="num" w:pos="2880"/>
        </w:tabs>
        <w:ind w:left="2880" w:hanging="360"/>
      </w:pPr>
      <w:rPr>
        <w:rFonts w:ascii="Symbol" w:hAnsi="Symbol"/>
      </w:rPr>
    </w:lvl>
    <w:lvl w:ilvl="4" w:tplc="2D928F70">
      <w:start w:val="1"/>
      <w:numFmt w:val="bullet"/>
      <w:lvlText w:val="o"/>
      <w:lvlJc w:val="left"/>
      <w:pPr>
        <w:tabs>
          <w:tab w:val="num" w:pos="3600"/>
        </w:tabs>
        <w:ind w:left="3600" w:hanging="360"/>
      </w:pPr>
      <w:rPr>
        <w:rFonts w:ascii="Courier New" w:hAnsi="Courier New"/>
      </w:rPr>
    </w:lvl>
    <w:lvl w:ilvl="5" w:tplc="59523A46">
      <w:start w:val="1"/>
      <w:numFmt w:val="bullet"/>
      <w:lvlText w:val=""/>
      <w:lvlJc w:val="left"/>
      <w:pPr>
        <w:tabs>
          <w:tab w:val="num" w:pos="4320"/>
        </w:tabs>
        <w:ind w:left="4320" w:hanging="360"/>
      </w:pPr>
      <w:rPr>
        <w:rFonts w:ascii="Wingdings" w:hAnsi="Wingdings"/>
      </w:rPr>
    </w:lvl>
    <w:lvl w:ilvl="6" w:tplc="0DD05D74">
      <w:start w:val="1"/>
      <w:numFmt w:val="bullet"/>
      <w:lvlText w:val=""/>
      <w:lvlJc w:val="left"/>
      <w:pPr>
        <w:tabs>
          <w:tab w:val="num" w:pos="5040"/>
        </w:tabs>
        <w:ind w:left="5040" w:hanging="360"/>
      </w:pPr>
      <w:rPr>
        <w:rFonts w:ascii="Symbol" w:hAnsi="Symbol"/>
      </w:rPr>
    </w:lvl>
    <w:lvl w:ilvl="7" w:tplc="83E45206">
      <w:start w:val="1"/>
      <w:numFmt w:val="bullet"/>
      <w:lvlText w:val="o"/>
      <w:lvlJc w:val="left"/>
      <w:pPr>
        <w:tabs>
          <w:tab w:val="num" w:pos="5760"/>
        </w:tabs>
        <w:ind w:left="5760" w:hanging="360"/>
      </w:pPr>
      <w:rPr>
        <w:rFonts w:ascii="Courier New" w:hAnsi="Courier New"/>
      </w:rPr>
    </w:lvl>
    <w:lvl w:ilvl="8" w:tplc="236A0422">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6CA45B4E">
      <w:start w:val="1"/>
      <w:numFmt w:val="bullet"/>
      <w:lvlText w:val=""/>
      <w:lvlPicBulletId w:val="0"/>
      <w:lvlJc w:val="left"/>
      <w:pPr>
        <w:ind w:left="720" w:hanging="360"/>
      </w:pPr>
      <w:rPr>
        <w:rFonts w:ascii="Symbol" w:hAnsi="Symbol"/>
        <w:sz w:val="27"/>
      </w:rPr>
    </w:lvl>
    <w:lvl w:ilvl="1" w:tplc="22CA26B8">
      <w:start w:val="1"/>
      <w:numFmt w:val="bullet"/>
      <w:lvlText w:val="o"/>
      <w:lvlJc w:val="left"/>
      <w:pPr>
        <w:tabs>
          <w:tab w:val="num" w:pos="1440"/>
        </w:tabs>
        <w:ind w:left="1440" w:hanging="360"/>
      </w:pPr>
      <w:rPr>
        <w:rFonts w:ascii="Courier New" w:hAnsi="Courier New"/>
      </w:rPr>
    </w:lvl>
    <w:lvl w:ilvl="2" w:tplc="DAA6AD52">
      <w:start w:val="1"/>
      <w:numFmt w:val="bullet"/>
      <w:lvlText w:val=""/>
      <w:lvlJc w:val="left"/>
      <w:pPr>
        <w:tabs>
          <w:tab w:val="num" w:pos="2160"/>
        </w:tabs>
        <w:ind w:left="2160" w:hanging="360"/>
      </w:pPr>
      <w:rPr>
        <w:rFonts w:ascii="Wingdings" w:hAnsi="Wingdings"/>
      </w:rPr>
    </w:lvl>
    <w:lvl w:ilvl="3" w:tplc="AE9AC36A">
      <w:start w:val="1"/>
      <w:numFmt w:val="bullet"/>
      <w:lvlText w:val=""/>
      <w:lvlJc w:val="left"/>
      <w:pPr>
        <w:tabs>
          <w:tab w:val="num" w:pos="2880"/>
        </w:tabs>
        <w:ind w:left="2880" w:hanging="360"/>
      </w:pPr>
      <w:rPr>
        <w:rFonts w:ascii="Symbol" w:hAnsi="Symbol"/>
      </w:rPr>
    </w:lvl>
    <w:lvl w:ilvl="4" w:tplc="4BE04BE0">
      <w:start w:val="1"/>
      <w:numFmt w:val="bullet"/>
      <w:lvlText w:val="o"/>
      <w:lvlJc w:val="left"/>
      <w:pPr>
        <w:tabs>
          <w:tab w:val="num" w:pos="3600"/>
        </w:tabs>
        <w:ind w:left="3600" w:hanging="360"/>
      </w:pPr>
      <w:rPr>
        <w:rFonts w:ascii="Courier New" w:hAnsi="Courier New"/>
      </w:rPr>
    </w:lvl>
    <w:lvl w:ilvl="5" w:tplc="439E683A">
      <w:start w:val="1"/>
      <w:numFmt w:val="bullet"/>
      <w:lvlText w:val=""/>
      <w:lvlJc w:val="left"/>
      <w:pPr>
        <w:tabs>
          <w:tab w:val="num" w:pos="4320"/>
        </w:tabs>
        <w:ind w:left="4320" w:hanging="360"/>
      </w:pPr>
      <w:rPr>
        <w:rFonts w:ascii="Wingdings" w:hAnsi="Wingdings"/>
      </w:rPr>
    </w:lvl>
    <w:lvl w:ilvl="6" w:tplc="D14ABDE8">
      <w:start w:val="1"/>
      <w:numFmt w:val="bullet"/>
      <w:lvlText w:val=""/>
      <w:lvlJc w:val="left"/>
      <w:pPr>
        <w:tabs>
          <w:tab w:val="num" w:pos="5040"/>
        </w:tabs>
        <w:ind w:left="5040" w:hanging="360"/>
      </w:pPr>
      <w:rPr>
        <w:rFonts w:ascii="Symbol" w:hAnsi="Symbol"/>
      </w:rPr>
    </w:lvl>
    <w:lvl w:ilvl="7" w:tplc="146E3280">
      <w:start w:val="1"/>
      <w:numFmt w:val="bullet"/>
      <w:lvlText w:val="o"/>
      <w:lvlJc w:val="left"/>
      <w:pPr>
        <w:tabs>
          <w:tab w:val="num" w:pos="5760"/>
        </w:tabs>
        <w:ind w:left="5760" w:hanging="360"/>
      </w:pPr>
      <w:rPr>
        <w:rFonts w:ascii="Courier New" w:hAnsi="Courier New"/>
      </w:rPr>
    </w:lvl>
    <w:lvl w:ilvl="8" w:tplc="E310628C">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DC5EA140">
      <w:start w:val="1"/>
      <w:numFmt w:val="bullet"/>
      <w:lvlText w:val=""/>
      <w:lvlJc w:val="left"/>
      <w:pPr>
        <w:ind w:left="720" w:hanging="360"/>
      </w:pPr>
      <w:rPr>
        <w:rFonts w:ascii="Symbol" w:hAnsi="Symbol"/>
        <w:b w:val="0"/>
        <w:bCs w:val="0"/>
      </w:rPr>
    </w:lvl>
    <w:lvl w:ilvl="1" w:tplc="87F2BCA4">
      <w:start w:val="1"/>
      <w:numFmt w:val="bullet"/>
      <w:lvlText w:val="o"/>
      <w:lvlJc w:val="left"/>
      <w:pPr>
        <w:tabs>
          <w:tab w:val="num" w:pos="1440"/>
        </w:tabs>
        <w:ind w:left="1440" w:hanging="360"/>
      </w:pPr>
      <w:rPr>
        <w:rFonts w:ascii="Courier New" w:hAnsi="Courier New"/>
      </w:rPr>
    </w:lvl>
    <w:lvl w:ilvl="2" w:tplc="91866084">
      <w:start w:val="1"/>
      <w:numFmt w:val="bullet"/>
      <w:lvlText w:val=""/>
      <w:lvlJc w:val="left"/>
      <w:pPr>
        <w:tabs>
          <w:tab w:val="num" w:pos="2160"/>
        </w:tabs>
        <w:ind w:left="2160" w:hanging="360"/>
      </w:pPr>
      <w:rPr>
        <w:rFonts w:ascii="Wingdings" w:hAnsi="Wingdings"/>
      </w:rPr>
    </w:lvl>
    <w:lvl w:ilvl="3" w:tplc="06A414F4">
      <w:start w:val="1"/>
      <w:numFmt w:val="bullet"/>
      <w:lvlText w:val=""/>
      <w:lvlJc w:val="left"/>
      <w:pPr>
        <w:tabs>
          <w:tab w:val="num" w:pos="2880"/>
        </w:tabs>
        <w:ind w:left="2880" w:hanging="360"/>
      </w:pPr>
      <w:rPr>
        <w:rFonts w:ascii="Symbol" w:hAnsi="Symbol"/>
      </w:rPr>
    </w:lvl>
    <w:lvl w:ilvl="4" w:tplc="50729DE6">
      <w:start w:val="1"/>
      <w:numFmt w:val="bullet"/>
      <w:lvlText w:val="o"/>
      <w:lvlJc w:val="left"/>
      <w:pPr>
        <w:tabs>
          <w:tab w:val="num" w:pos="3600"/>
        </w:tabs>
        <w:ind w:left="3600" w:hanging="360"/>
      </w:pPr>
      <w:rPr>
        <w:rFonts w:ascii="Courier New" w:hAnsi="Courier New"/>
      </w:rPr>
    </w:lvl>
    <w:lvl w:ilvl="5" w:tplc="0D46BAFE">
      <w:start w:val="1"/>
      <w:numFmt w:val="bullet"/>
      <w:lvlText w:val=""/>
      <w:lvlJc w:val="left"/>
      <w:pPr>
        <w:tabs>
          <w:tab w:val="num" w:pos="4320"/>
        </w:tabs>
        <w:ind w:left="4320" w:hanging="360"/>
      </w:pPr>
      <w:rPr>
        <w:rFonts w:ascii="Wingdings" w:hAnsi="Wingdings"/>
      </w:rPr>
    </w:lvl>
    <w:lvl w:ilvl="6" w:tplc="15C6CACE">
      <w:start w:val="1"/>
      <w:numFmt w:val="bullet"/>
      <w:lvlText w:val=""/>
      <w:lvlJc w:val="left"/>
      <w:pPr>
        <w:tabs>
          <w:tab w:val="num" w:pos="5040"/>
        </w:tabs>
        <w:ind w:left="5040" w:hanging="360"/>
      </w:pPr>
      <w:rPr>
        <w:rFonts w:ascii="Symbol" w:hAnsi="Symbol"/>
      </w:rPr>
    </w:lvl>
    <w:lvl w:ilvl="7" w:tplc="E26A8714">
      <w:start w:val="1"/>
      <w:numFmt w:val="bullet"/>
      <w:lvlText w:val="o"/>
      <w:lvlJc w:val="left"/>
      <w:pPr>
        <w:tabs>
          <w:tab w:val="num" w:pos="5760"/>
        </w:tabs>
        <w:ind w:left="5760" w:hanging="360"/>
      </w:pPr>
      <w:rPr>
        <w:rFonts w:ascii="Courier New" w:hAnsi="Courier New"/>
      </w:rPr>
    </w:lvl>
    <w:lvl w:ilvl="8" w:tplc="88DE2774">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CAF01488">
      <w:start w:val="1"/>
      <w:numFmt w:val="bullet"/>
      <w:lvlText w:val=""/>
      <w:lvlPicBulletId w:val="0"/>
      <w:lvlJc w:val="left"/>
      <w:pPr>
        <w:ind w:left="720" w:hanging="360"/>
      </w:pPr>
      <w:rPr>
        <w:rFonts w:ascii="Symbol" w:hAnsi="Symbol"/>
        <w:sz w:val="27"/>
      </w:rPr>
    </w:lvl>
    <w:lvl w:ilvl="1" w:tplc="1C543FEC">
      <w:start w:val="1"/>
      <w:numFmt w:val="bullet"/>
      <w:lvlText w:val="o"/>
      <w:lvlJc w:val="left"/>
      <w:pPr>
        <w:tabs>
          <w:tab w:val="num" w:pos="1440"/>
        </w:tabs>
        <w:ind w:left="1440" w:hanging="360"/>
      </w:pPr>
      <w:rPr>
        <w:rFonts w:ascii="Courier New" w:hAnsi="Courier New"/>
      </w:rPr>
    </w:lvl>
    <w:lvl w:ilvl="2" w:tplc="D10446A2">
      <w:start w:val="1"/>
      <w:numFmt w:val="bullet"/>
      <w:lvlText w:val=""/>
      <w:lvlJc w:val="left"/>
      <w:pPr>
        <w:tabs>
          <w:tab w:val="num" w:pos="2160"/>
        </w:tabs>
        <w:ind w:left="2160" w:hanging="360"/>
      </w:pPr>
      <w:rPr>
        <w:rFonts w:ascii="Wingdings" w:hAnsi="Wingdings"/>
      </w:rPr>
    </w:lvl>
    <w:lvl w:ilvl="3" w:tplc="2B9A3902">
      <w:start w:val="1"/>
      <w:numFmt w:val="bullet"/>
      <w:lvlText w:val=""/>
      <w:lvlJc w:val="left"/>
      <w:pPr>
        <w:tabs>
          <w:tab w:val="num" w:pos="2880"/>
        </w:tabs>
        <w:ind w:left="2880" w:hanging="360"/>
      </w:pPr>
      <w:rPr>
        <w:rFonts w:ascii="Symbol" w:hAnsi="Symbol"/>
      </w:rPr>
    </w:lvl>
    <w:lvl w:ilvl="4" w:tplc="5A90D434">
      <w:start w:val="1"/>
      <w:numFmt w:val="bullet"/>
      <w:lvlText w:val="o"/>
      <w:lvlJc w:val="left"/>
      <w:pPr>
        <w:tabs>
          <w:tab w:val="num" w:pos="3600"/>
        </w:tabs>
        <w:ind w:left="3600" w:hanging="360"/>
      </w:pPr>
      <w:rPr>
        <w:rFonts w:ascii="Courier New" w:hAnsi="Courier New"/>
      </w:rPr>
    </w:lvl>
    <w:lvl w:ilvl="5" w:tplc="472E1E8C">
      <w:start w:val="1"/>
      <w:numFmt w:val="bullet"/>
      <w:lvlText w:val=""/>
      <w:lvlJc w:val="left"/>
      <w:pPr>
        <w:tabs>
          <w:tab w:val="num" w:pos="4320"/>
        </w:tabs>
        <w:ind w:left="4320" w:hanging="360"/>
      </w:pPr>
      <w:rPr>
        <w:rFonts w:ascii="Wingdings" w:hAnsi="Wingdings"/>
      </w:rPr>
    </w:lvl>
    <w:lvl w:ilvl="6" w:tplc="39CE18A6">
      <w:start w:val="1"/>
      <w:numFmt w:val="bullet"/>
      <w:lvlText w:val=""/>
      <w:lvlJc w:val="left"/>
      <w:pPr>
        <w:tabs>
          <w:tab w:val="num" w:pos="5040"/>
        </w:tabs>
        <w:ind w:left="5040" w:hanging="360"/>
      </w:pPr>
      <w:rPr>
        <w:rFonts w:ascii="Symbol" w:hAnsi="Symbol"/>
      </w:rPr>
    </w:lvl>
    <w:lvl w:ilvl="7" w:tplc="ED5216AC">
      <w:start w:val="1"/>
      <w:numFmt w:val="bullet"/>
      <w:lvlText w:val="o"/>
      <w:lvlJc w:val="left"/>
      <w:pPr>
        <w:tabs>
          <w:tab w:val="num" w:pos="5760"/>
        </w:tabs>
        <w:ind w:left="5760" w:hanging="360"/>
      </w:pPr>
      <w:rPr>
        <w:rFonts w:ascii="Courier New" w:hAnsi="Courier New"/>
      </w:rPr>
    </w:lvl>
    <w:lvl w:ilvl="8" w:tplc="0F4AE624">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492CA098">
      <w:start w:val="1"/>
      <w:numFmt w:val="bullet"/>
      <w:lvlText w:val=""/>
      <w:lvlPicBulletId w:val="0"/>
      <w:lvlJc w:val="left"/>
      <w:pPr>
        <w:ind w:left="720" w:hanging="360"/>
      </w:pPr>
      <w:rPr>
        <w:rFonts w:ascii="Symbol" w:hAnsi="Symbol"/>
        <w:sz w:val="27"/>
      </w:rPr>
    </w:lvl>
    <w:lvl w:ilvl="1" w:tplc="93DAAF9E">
      <w:start w:val="1"/>
      <w:numFmt w:val="bullet"/>
      <w:lvlText w:val="o"/>
      <w:lvlJc w:val="left"/>
      <w:pPr>
        <w:tabs>
          <w:tab w:val="num" w:pos="1440"/>
        </w:tabs>
        <w:ind w:left="1440" w:hanging="360"/>
      </w:pPr>
      <w:rPr>
        <w:rFonts w:ascii="Courier New" w:hAnsi="Courier New"/>
      </w:rPr>
    </w:lvl>
    <w:lvl w:ilvl="2" w:tplc="CBDAF8E0">
      <w:start w:val="1"/>
      <w:numFmt w:val="bullet"/>
      <w:lvlText w:val=""/>
      <w:lvlJc w:val="left"/>
      <w:pPr>
        <w:tabs>
          <w:tab w:val="num" w:pos="2160"/>
        </w:tabs>
        <w:ind w:left="2160" w:hanging="360"/>
      </w:pPr>
      <w:rPr>
        <w:rFonts w:ascii="Wingdings" w:hAnsi="Wingdings"/>
      </w:rPr>
    </w:lvl>
    <w:lvl w:ilvl="3" w:tplc="52448C88">
      <w:start w:val="1"/>
      <w:numFmt w:val="bullet"/>
      <w:lvlText w:val=""/>
      <w:lvlJc w:val="left"/>
      <w:pPr>
        <w:tabs>
          <w:tab w:val="num" w:pos="2880"/>
        </w:tabs>
        <w:ind w:left="2880" w:hanging="360"/>
      </w:pPr>
      <w:rPr>
        <w:rFonts w:ascii="Symbol" w:hAnsi="Symbol"/>
      </w:rPr>
    </w:lvl>
    <w:lvl w:ilvl="4" w:tplc="A38264C2">
      <w:start w:val="1"/>
      <w:numFmt w:val="bullet"/>
      <w:lvlText w:val="o"/>
      <w:lvlJc w:val="left"/>
      <w:pPr>
        <w:tabs>
          <w:tab w:val="num" w:pos="3600"/>
        </w:tabs>
        <w:ind w:left="3600" w:hanging="360"/>
      </w:pPr>
      <w:rPr>
        <w:rFonts w:ascii="Courier New" w:hAnsi="Courier New"/>
      </w:rPr>
    </w:lvl>
    <w:lvl w:ilvl="5" w:tplc="E36A1CEA">
      <w:start w:val="1"/>
      <w:numFmt w:val="bullet"/>
      <w:lvlText w:val=""/>
      <w:lvlJc w:val="left"/>
      <w:pPr>
        <w:tabs>
          <w:tab w:val="num" w:pos="4320"/>
        </w:tabs>
        <w:ind w:left="4320" w:hanging="360"/>
      </w:pPr>
      <w:rPr>
        <w:rFonts w:ascii="Wingdings" w:hAnsi="Wingdings"/>
      </w:rPr>
    </w:lvl>
    <w:lvl w:ilvl="6" w:tplc="83303242">
      <w:start w:val="1"/>
      <w:numFmt w:val="bullet"/>
      <w:lvlText w:val=""/>
      <w:lvlJc w:val="left"/>
      <w:pPr>
        <w:tabs>
          <w:tab w:val="num" w:pos="5040"/>
        </w:tabs>
        <w:ind w:left="5040" w:hanging="360"/>
      </w:pPr>
      <w:rPr>
        <w:rFonts w:ascii="Symbol" w:hAnsi="Symbol"/>
      </w:rPr>
    </w:lvl>
    <w:lvl w:ilvl="7" w:tplc="5F022F7C">
      <w:start w:val="1"/>
      <w:numFmt w:val="bullet"/>
      <w:lvlText w:val="o"/>
      <w:lvlJc w:val="left"/>
      <w:pPr>
        <w:tabs>
          <w:tab w:val="num" w:pos="5760"/>
        </w:tabs>
        <w:ind w:left="5760" w:hanging="360"/>
      </w:pPr>
      <w:rPr>
        <w:rFonts w:ascii="Courier New" w:hAnsi="Courier New"/>
      </w:rPr>
    </w:lvl>
    <w:lvl w:ilvl="8" w:tplc="24B8FB1C">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2168EA62">
      <w:start w:val="1"/>
      <w:numFmt w:val="bullet"/>
      <w:lvlText w:val=""/>
      <w:lvlPicBulletId w:val="0"/>
      <w:lvlJc w:val="left"/>
      <w:pPr>
        <w:ind w:left="720" w:hanging="360"/>
      </w:pPr>
      <w:rPr>
        <w:rFonts w:ascii="Symbol" w:hAnsi="Symbol"/>
        <w:sz w:val="27"/>
      </w:rPr>
    </w:lvl>
    <w:lvl w:ilvl="1" w:tplc="6D30507C">
      <w:start w:val="1"/>
      <w:numFmt w:val="bullet"/>
      <w:lvlText w:val="o"/>
      <w:lvlJc w:val="left"/>
      <w:pPr>
        <w:tabs>
          <w:tab w:val="num" w:pos="1440"/>
        </w:tabs>
        <w:ind w:left="1440" w:hanging="360"/>
      </w:pPr>
      <w:rPr>
        <w:rFonts w:ascii="Courier New" w:hAnsi="Courier New"/>
      </w:rPr>
    </w:lvl>
    <w:lvl w:ilvl="2" w:tplc="07F477B4">
      <w:start w:val="1"/>
      <w:numFmt w:val="bullet"/>
      <w:lvlText w:val=""/>
      <w:lvlJc w:val="left"/>
      <w:pPr>
        <w:tabs>
          <w:tab w:val="num" w:pos="2160"/>
        </w:tabs>
        <w:ind w:left="2160" w:hanging="360"/>
      </w:pPr>
      <w:rPr>
        <w:rFonts w:ascii="Wingdings" w:hAnsi="Wingdings"/>
      </w:rPr>
    </w:lvl>
    <w:lvl w:ilvl="3" w:tplc="A7EA5B32">
      <w:start w:val="1"/>
      <w:numFmt w:val="bullet"/>
      <w:lvlText w:val=""/>
      <w:lvlJc w:val="left"/>
      <w:pPr>
        <w:tabs>
          <w:tab w:val="num" w:pos="2880"/>
        </w:tabs>
        <w:ind w:left="2880" w:hanging="360"/>
      </w:pPr>
      <w:rPr>
        <w:rFonts w:ascii="Symbol" w:hAnsi="Symbol"/>
      </w:rPr>
    </w:lvl>
    <w:lvl w:ilvl="4" w:tplc="046022DA">
      <w:start w:val="1"/>
      <w:numFmt w:val="bullet"/>
      <w:lvlText w:val="o"/>
      <w:lvlJc w:val="left"/>
      <w:pPr>
        <w:tabs>
          <w:tab w:val="num" w:pos="3600"/>
        </w:tabs>
        <w:ind w:left="3600" w:hanging="360"/>
      </w:pPr>
      <w:rPr>
        <w:rFonts w:ascii="Courier New" w:hAnsi="Courier New"/>
      </w:rPr>
    </w:lvl>
    <w:lvl w:ilvl="5" w:tplc="78BAE2E8">
      <w:start w:val="1"/>
      <w:numFmt w:val="bullet"/>
      <w:lvlText w:val=""/>
      <w:lvlJc w:val="left"/>
      <w:pPr>
        <w:tabs>
          <w:tab w:val="num" w:pos="4320"/>
        </w:tabs>
        <w:ind w:left="4320" w:hanging="360"/>
      </w:pPr>
      <w:rPr>
        <w:rFonts w:ascii="Wingdings" w:hAnsi="Wingdings"/>
      </w:rPr>
    </w:lvl>
    <w:lvl w:ilvl="6" w:tplc="A4863058">
      <w:start w:val="1"/>
      <w:numFmt w:val="bullet"/>
      <w:lvlText w:val=""/>
      <w:lvlJc w:val="left"/>
      <w:pPr>
        <w:tabs>
          <w:tab w:val="num" w:pos="5040"/>
        </w:tabs>
        <w:ind w:left="5040" w:hanging="360"/>
      </w:pPr>
      <w:rPr>
        <w:rFonts w:ascii="Symbol" w:hAnsi="Symbol"/>
      </w:rPr>
    </w:lvl>
    <w:lvl w:ilvl="7" w:tplc="1C3EF124">
      <w:start w:val="1"/>
      <w:numFmt w:val="bullet"/>
      <w:lvlText w:val="o"/>
      <w:lvlJc w:val="left"/>
      <w:pPr>
        <w:tabs>
          <w:tab w:val="num" w:pos="5760"/>
        </w:tabs>
        <w:ind w:left="5760" w:hanging="360"/>
      </w:pPr>
      <w:rPr>
        <w:rFonts w:ascii="Courier New" w:hAnsi="Courier New"/>
      </w:rPr>
    </w:lvl>
    <w:lvl w:ilvl="8" w:tplc="793C6714">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F4D4EC28">
      <w:start w:val="1"/>
      <w:numFmt w:val="bullet"/>
      <w:lvlText w:val=""/>
      <w:lvlPicBulletId w:val="0"/>
      <w:lvlJc w:val="left"/>
      <w:pPr>
        <w:ind w:left="720" w:hanging="360"/>
      </w:pPr>
      <w:rPr>
        <w:rFonts w:ascii="Symbol" w:hAnsi="Symbol"/>
        <w:sz w:val="27"/>
      </w:rPr>
    </w:lvl>
    <w:lvl w:ilvl="1" w:tplc="6DBAE8EA">
      <w:start w:val="1"/>
      <w:numFmt w:val="bullet"/>
      <w:lvlText w:val="o"/>
      <w:lvlJc w:val="left"/>
      <w:pPr>
        <w:tabs>
          <w:tab w:val="num" w:pos="1440"/>
        </w:tabs>
        <w:ind w:left="1440" w:hanging="360"/>
      </w:pPr>
      <w:rPr>
        <w:rFonts w:ascii="Courier New" w:hAnsi="Courier New"/>
      </w:rPr>
    </w:lvl>
    <w:lvl w:ilvl="2" w:tplc="E88CDD20">
      <w:start w:val="1"/>
      <w:numFmt w:val="bullet"/>
      <w:lvlText w:val=""/>
      <w:lvlJc w:val="left"/>
      <w:pPr>
        <w:tabs>
          <w:tab w:val="num" w:pos="2160"/>
        </w:tabs>
        <w:ind w:left="2160" w:hanging="360"/>
      </w:pPr>
      <w:rPr>
        <w:rFonts w:ascii="Wingdings" w:hAnsi="Wingdings"/>
      </w:rPr>
    </w:lvl>
    <w:lvl w:ilvl="3" w:tplc="D41A6F16">
      <w:start w:val="1"/>
      <w:numFmt w:val="bullet"/>
      <w:lvlText w:val=""/>
      <w:lvlJc w:val="left"/>
      <w:pPr>
        <w:tabs>
          <w:tab w:val="num" w:pos="2880"/>
        </w:tabs>
        <w:ind w:left="2880" w:hanging="360"/>
      </w:pPr>
      <w:rPr>
        <w:rFonts w:ascii="Symbol" w:hAnsi="Symbol"/>
      </w:rPr>
    </w:lvl>
    <w:lvl w:ilvl="4" w:tplc="1BD87012">
      <w:start w:val="1"/>
      <w:numFmt w:val="bullet"/>
      <w:lvlText w:val="o"/>
      <w:lvlJc w:val="left"/>
      <w:pPr>
        <w:tabs>
          <w:tab w:val="num" w:pos="3600"/>
        </w:tabs>
        <w:ind w:left="3600" w:hanging="360"/>
      </w:pPr>
      <w:rPr>
        <w:rFonts w:ascii="Courier New" w:hAnsi="Courier New"/>
      </w:rPr>
    </w:lvl>
    <w:lvl w:ilvl="5" w:tplc="D94E46BA">
      <w:start w:val="1"/>
      <w:numFmt w:val="bullet"/>
      <w:lvlText w:val=""/>
      <w:lvlJc w:val="left"/>
      <w:pPr>
        <w:tabs>
          <w:tab w:val="num" w:pos="4320"/>
        </w:tabs>
        <w:ind w:left="4320" w:hanging="360"/>
      </w:pPr>
      <w:rPr>
        <w:rFonts w:ascii="Wingdings" w:hAnsi="Wingdings"/>
      </w:rPr>
    </w:lvl>
    <w:lvl w:ilvl="6" w:tplc="9A02DBA2">
      <w:start w:val="1"/>
      <w:numFmt w:val="bullet"/>
      <w:lvlText w:val=""/>
      <w:lvlJc w:val="left"/>
      <w:pPr>
        <w:tabs>
          <w:tab w:val="num" w:pos="5040"/>
        </w:tabs>
        <w:ind w:left="5040" w:hanging="360"/>
      </w:pPr>
      <w:rPr>
        <w:rFonts w:ascii="Symbol" w:hAnsi="Symbol"/>
      </w:rPr>
    </w:lvl>
    <w:lvl w:ilvl="7" w:tplc="667072D0">
      <w:start w:val="1"/>
      <w:numFmt w:val="bullet"/>
      <w:lvlText w:val="o"/>
      <w:lvlJc w:val="left"/>
      <w:pPr>
        <w:tabs>
          <w:tab w:val="num" w:pos="5760"/>
        </w:tabs>
        <w:ind w:left="5760" w:hanging="360"/>
      </w:pPr>
      <w:rPr>
        <w:rFonts w:ascii="Courier New" w:hAnsi="Courier New"/>
      </w:rPr>
    </w:lvl>
    <w:lvl w:ilvl="8" w:tplc="1F4E5FC8">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E0EE87AA">
      <w:start w:val="1"/>
      <w:numFmt w:val="bullet"/>
      <w:lvlText w:val=""/>
      <w:lvlJc w:val="left"/>
      <w:pPr>
        <w:ind w:left="720" w:hanging="360"/>
      </w:pPr>
      <w:rPr>
        <w:rFonts w:ascii="Symbol" w:hAnsi="Symbol"/>
        <w:b w:val="0"/>
        <w:bCs w:val="0"/>
      </w:rPr>
    </w:lvl>
    <w:lvl w:ilvl="1" w:tplc="FCAAC9BC">
      <w:start w:val="1"/>
      <w:numFmt w:val="bullet"/>
      <w:lvlText w:val="o"/>
      <w:lvlJc w:val="left"/>
      <w:pPr>
        <w:tabs>
          <w:tab w:val="num" w:pos="1440"/>
        </w:tabs>
        <w:ind w:left="1440" w:hanging="360"/>
      </w:pPr>
      <w:rPr>
        <w:rFonts w:ascii="Courier New" w:hAnsi="Courier New"/>
      </w:rPr>
    </w:lvl>
    <w:lvl w:ilvl="2" w:tplc="A99422FC">
      <w:start w:val="1"/>
      <w:numFmt w:val="bullet"/>
      <w:lvlText w:val=""/>
      <w:lvlJc w:val="left"/>
      <w:pPr>
        <w:tabs>
          <w:tab w:val="num" w:pos="2160"/>
        </w:tabs>
        <w:ind w:left="2160" w:hanging="360"/>
      </w:pPr>
      <w:rPr>
        <w:rFonts w:ascii="Wingdings" w:hAnsi="Wingdings"/>
      </w:rPr>
    </w:lvl>
    <w:lvl w:ilvl="3" w:tplc="87C28A04">
      <w:start w:val="1"/>
      <w:numFmt w:val="bullet"/>
      <w:lvlText w:val=""/>
      <w:lvlJc w:val="left"/>
      <w:pPr>
        <w:tabs>
          <w:tab w:val="num" w:pos="2880"/>
        </w:tabs>
        <w:ind w:left="2880" w:hanging="360"/>
      </w:pPr>
      <w:rPr>
        <w:rFonts w:ascii="Symbol" w:hAnsi="Symbol"/>
      </w:rPr>
    </w:lvl>
    <w:lvl w:ilvl="4" w:tplc="2B0CEB08">
      <w:start w:val="1"/>
      <w:numFmt w:val="bullet"/>
      <w:lvlText w:val="o"/>
      <w:lvlJc w:val="left"/>
      <w:pPr>
        <w:tabs>
          <w:tab w:val="num" w:pos="3600"/>
        </w:tabs>
        <w:ind w:left="3600" w:hanging="360"/>
      </w:pPr>
      <w:rPr>
        <w:rFonts w:ascii="Courier New" w:hAnsi="Courier New"/>
      </w:rPr>
    </w:lvl>
    <w:lvl w:ilvl="5" w:tplc="56904852">
      <w:start w:val="1"/>
      <w:numFmt w:val="bullet"/>
      <w:lvlText w:val=""/>
      <w:lvlJc w:val="left"/>
      <w:pPr>
        <w:tabs>
          <w:tab w:val="num" w:pos="4320"/>
        </w:tabs>
        <w:ind w:left="4320" w:hanging="360"/>
      </w:pPr>
      <w:rPr>
        <w:rFonts w:ascii="Wingdings" w:hAnsi="Wingdings"/>
      </w:rPr>
    </w:lvl>
    <w:lvl w:ilvl="6" w:tplc="031A65E4">
      <w:start w:val="1"/>
      <w:numFmt w:val="bullet"/>
      <w:lvlText w:val=""/>
      <w:lvlJc w:val="left"/>
      <w:pPr>
        <w:tabs>
          <w:tab w:val="num" w:pos="5040"/>
        </w:tabs>
        <w:ind w:left="5040" w:hanging="360"/>
      </w:pPr>
      <w:rPr>
        <w:rFonts w:ascii="Symbol" w:hAnsi="Symbol"/>
      </w:rPr>
    </w:lvl>
    <w:lvl w:ilvl="7" w:tplc="522E0584">
      <w:start w:val="1"/>
      <w:numFmt w:val="bullet"/>
      <w:lvlText w:val="o"/>
      <w:lvlJc w:val="left"/>
      <w:pPr>
        <w:tabs>
          <w:tab w:val="num" w:pos="5760"/>
        </w:tabs>
        <w:ind w:left="5760" w:hanging="360"/>
      </w:pPr>
      <w:rPr>
        <w:rFonts w:ascii="Courier New" w:hAnsi="Courier New"/>
      </w:rPr>
    </w:lvl>
    <w:lvl w:ilvl="8" w:tplc="F276377C">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EF067098">
      <w:start w:val="1"/>
      <w:numFmt w:val="bullet"/>
      <w:lvlText w:val="o"/>
      <w:lvlJc w:val="left"/>
      <w:pPr>
        <w:ind w:left="720" w:hanging="360"/>
      </w:pPr>
      <w:rPr>
        <w:rFonts w:ascii="Courier New" w:hAnsi="Courier New"/>
        <w:b w:val="0"/>
        <w:bCs w:val="0"/>
      </w:rPr>
    </w:lvl>
    <w:lvl w:ilvl="1" w:tplc="0BC4AC64">
      <w:start w:val="1"/>
      <w:numFmt w:val="bullet"/>
      <w:lvlText w:val="o"/>
      <w:lvlJc w:val="left"/>
      <w:pPr>
        <w:tabs>
          <w:tab w:val="num" w:pos="1440"/>
        </w:tabs>
        <w:ind w:left="1440" w:hanging="360"/>
      </w:pPr>
      <w:rPr>
        <w:rFonts w:ascii="Courier New" w:hAnsi="Courier New"/>
      </w:rPr>
    </w:lvl>
    <w:lvl w:ilvl="2" w:tplc="228CA846">
      <w:start w:val="1"/>
      <w:numFmt w:val="bullet"/>
      <w:lvlText w:val=""/>
      <w:lvlJc w:val="left"/>
      <w:pPr>
        <w:tabs>
          <w:tab w:val="num" w:pos="2160"/>
        </w:tabs>
        <w:ind w:left="2160" w:hanging="360"/>
      </w:pPr>
      <w:rPr>
        <w:rFonts w:ascii="Wingdings" w:hAnsi="Wingdings"/>
      </w:rPr>
    </w:lvl>
    <w:lvl w:ilvl="3" w:tplc="1A466C44">
      <w:start w:val="1"/>
      <w:numFmt w:val="bullet"/>
      <w:lvlText w:val=""/>
      <w:lvlJc w:val="left"/>
      <w:pPr>
        <w:tabs>
          <w:tab w:val="num" w:pos="2880"/>
        </w:tabs>
        <w:ind w:left="2880" w:hanging="360"/>
      </w:pPr>
      <w:rPr>
        <w:rFonts w:ascii="Symbol" w:hAnsi="Symbol"/>
      </w:rPr>
    </w:lvl>
    <w:lvl w:ilvl="4" w:tplc="0C66EA90">
      <w:start w:val="1"/>
      <w:numFmt w:val="bullet"/>
      <w:lvlText w:val="o"/>
      <w:lvlJc w:val="left"/>
      <w:pPr>
        <w:tabs>
          <w:tab w:val="num" w:pos="3600"/>
        </w:tabs>
        <w:ind w:left="3600" w:hanging="360"/>
      </w:pPr>
      <w:rPr>
        <w:rFonts w:ascii="Courier New" w:hAnsi="Courier New"/>
      </w:rPr>
    </w:lvl>
    <w:lvl w:ilvl="5" w:tplc="165623C8">
      <w:start w:val="1"/>
      <w:numFmt w:val="bullet"/>
      <w:lvlText w:val=""/>
      <w:lvlJc w:val="left"/>
      <w:pPr>
        <w:tabs>
          <w:tab w:val="num" w:pos="4320"/>
        </w:tabs>
        <w:ind w:left="4320" w:hanging="360"/>
      </w:pPr>
      <w:rPr>
        <w:rFonts w:ascii="Wingdings" w:hAnsi="Wingdings"/>
      </w:rPr>
    </w:lvl>
    <w:lvl w:ilvl="6" w:tplc="2FD68D9E">
      <w:start w:val="1"/>
      <w:numFmt w:val="bullet"/>
      <w:lvlText w:val=""/>
      <w:lvlJc w:val="left"/>
      <w:pPr>
        <w:tabs>
          <w:tab w:val="num" w:pos="5040"/>
        </w:tabs>
        <w:ind w:left="5040" w:hanging="360"/>
      </w:pPr>
      <w:rPr>
        <w:rFonts w:ascii="Symbol" w:hAnsi="Symbol"/>
      </w:rPr>
    </w:lvl>
    <w:lvl w:ilvl="7" w:tplc="52D296DE">
      <w:start w:val="1"/>
      <w:numFmt w:val="bullet"/>
      <w:lvlText w:val="o"/>
      <w:lvlJc w:val="left"/>
      <w:pPr>
        <w:tabs>
          <w:tab w:val="num" w:pos="5760"/>
        </w:tabs>
        <w:ind w:left="5760" w:hanging="360"/>
      </w:pPr>
      <w:rPr>
        <w:rFonts w:ascii="Courier New" w:hAnsi="Courier New"/>
      </w:rPr>
    </w:lvl>
    <w:lvl w:ilvl="8" w:tplc="4226236A">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992EEB6A">
      <w:start w:val="1"/>
      <w:numFmt w:val="bullet"/>
      <w:lvlText w:val=""/>
      <w:lvlPicBulletId w:val="0"/>
      <w:lvlJc w:val="left"/>
      <w:pPr>
        <w:ind w:left="720" w:hanging="360"/>
      </w:pPr>
      <w:rPr>
        <w:rFonts w:ascii="Symbol" w:hAnsi="Symbol"/>
        <w:sz w:val="27"/>
      </w:rPr>
    </w:lvl>
    <w:lvl w:ilvl="1" w:tplc="00F86C0E">
      <w:start w:val="1"/>
      <w:numFmt w:val="bullet"/>
      <w:lvlText w:val="o"/>
      <w:lvlJc w:val="left"/>
      <w:pPr>
        <w:tabs>
          <w:tab w:val="num" w:pos="1440"/>
        </w:tabs>
        <w:ind w:left="1440" w:hanging="360"/>
      </w:pPr>
      <w:rPr>
        <w:rFonts w:ascii="Courier New" w:hAnsi="Courier New"/>
      </w:rPr>
    </w:lvl>
    <w:lvl w:ilvl="2" w:tplc="C65C4B2E">
      <w:start w:val="1"/>
      <w:numFmt w:val="bullet"/>
      <w:lvlText w:val=""/>
      <w:lvlJc w:val="left"/>
      <w:pPr>
        <w:tabs>
          <w:tab w:val="num" w:pos="2160"/>
        </w:tabs>
        <w:ind w:left="2160" w:hanging="360"/>
      </w:pPr>
      <w:rPr>
        <w:rFonts w:ascii="Wingdings" w:hAnsi="Wingdings"/>
      </w:rPr>
    </w:lvl>
    <w:lvl w:ilvl="3" w:tplc="7F30E3EC">
      <w:start w:val="1"/>
      <w:numFmt w:val="bullet"/>
      <w:lvlText w:val=""/>
      <w:lvlJc w:val="left"/>
      <w:pPr>
        <w:tabs>
          <w:tab w:val="num" w:pos="2880"/>
        </w:tabs>
        <w:ind w:left="2880" w:hanging="360"/>
      </w:pPr>
      <w:rPr>
        <w:rFonts w:ascii="Symbol" w:hAnsi="Symbol"/>
      </w:rPr>
    </w:lvl>
    <w:lvl w:ilvl="4" w:tplc="662ACE56">
      <w:start w:val="1"/>
      <w:numFmt w:val="bullet"/>
      <w:lvlText w:val="o"/>
      <w:lvlJc w:val="left"/>
      <w:pPr>
        <w:tabs>
          <w:tab w:val="num" w:pos="3600"/>
        </w:tabs>
        <w:ind w:left="3600" w:hanging="360"/>
      </w:pPr>
      <w:rPr>
        <w:rFonts w:ascii="Courier New" w:hAnsi="Courier New"/>
      </w:rPr>
    </w:lvl>
    <w:lvl w:ilvl="5" w:tplc="2D92BA26">
      <w:start w:val="1"/>
      <w:numFmt w:val="bullet"/>
      <w:lvlText w:val=""/>
      <w:lvlJc w:val="left"/>
      <w:pPr>
        <w:tabs>
          <w:tab w:val="num" w:pos="4320"/>
        </w:tabs>
        <w:ind w:left="4320" w:hanging="360"/>
      </w:pPr>
      <w:rPr>
        <w:rFonts w:ascii="Wingdings" w:hAnsi="Wingdings"/>
      </w:rPr>
    </w:lvl>
    <w:lvl w:ilvl="6" w:tplc="C82CD5DC">
      <w:start w:val="1"/>
      <w:numFmt w:val="bullet"/>
      <w:lvlText w:val=""/>
      <w:lvlJc w:val="left"/>
      <w:pPr>
        <w:tabs>
          <w:tab w:val="num" w:pos="5040"/>
        </w:tabs>
        <w:ind w:left="5040" w:hanging="360"/>
      </w:pPr>
      <w:rPr>
        <w:rFonts w:ascii="Symbol" w:hAnsi="Symbol"/>
      </w:rPr>
    </w:lvl>
    <w:lvl w:ilvl="7" w:tplc="1A0CC1DA">
      <w:start w:val="1"/>
      <w:numFmt w:val="bullet"/>
      <w:lvlText w:val="o"/>
      <w:lvlJc w:val="left"/>
      <w:pPr>
        <w:tabs>
          <w:tab w:val="num" w:pos="5760"/>
        </w:tabs>
        <w:ind w:left="5760" w:hanging="360"/>
      </w:pPr>
      <w:rPr>
        <w:rFonts w:ascii="Courier New" w:hAnsi="Courier New"/>
      </w:rPr>
    </w:lvl>
    <w:lvl w:ilvl="8" w:tplc="442C9B80">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85348B6A">
      <w:start w:val="1"/>
      <w:numFmt w:val="bullet"/>
      <w:lvlText w:val=""/>
      <w:lvlJc w:val="left"/>
      <w:pPr>
        <w:ind w:left="720" w:hanging="360"/>
      </w:pPr>
      <w:rPr>
        <w:rFonts w:ascii="Symbol" w:hAnsi="Symbol"/>
        <w:b w:val="0"/>
        <w:bCs w:val="0"/>
      </w:rPr>
    </w:lvl>
    <w:lvl w:ilvl="1" w:tplc="02C6B9AE">
      <w:start w:val="1"/>
      <w:numFmt w:val="bullet"/>
      <w:lvlText w:val="o"/>
      <w:lvlJc w:val="left"/>
      <w:pPr>
        <w:tabs>
          <w:tab w:val="num" w:pos="1440"/>
        </w:tabs>
        <w:ind w:left="1440" w:hanging="360"/>
      </w:pPr>
      <w:rPr>
        <w:rFonts w:ascii="Courier New" w:hAnsi="Courier New"/>
      </w:rPr>
    </w:lvl>
    <w:lvl w:ilvl="2" w:tplc="E558EEBC">
      <w:start w:val="1"/>
      <w:numFmt w:val="bullet"/>
      <w:lvlText w:val=""/>
      <w:lvlJc w:val="left"/>
      <w:pPr>
        <w:tabs>
          <w:tab w:val="num" w:pos="2160"/>
        </w:tabs>
        <w:ind w:left="2160" w:hanging="360"/>
      </w:pPr>
      <w:rPr>
        <w:rFonts w:ascii="Wingdings" w:hAnsi="Wingdings"/>
      </w:rPr>
    </w:lvl>
    <w:lvl w:ilvl="3" w:tplc="68F4BC3E">
      <w:start w:val="1"/>
      <w:numFmt w:val="bullet"/>
      <w:lvlText w:val=""/>
      <w:lvlJc w:val="left"/>
      <w:pPr>
        <w:tabs>
          <w:tab w:val="num" w:pos="2880"/>
        </w:tabs>
        <w:ind w:left="2880" w:hanging="360"/>
      </w:pPr>
      <w:rPr>
        <w:rFonts w:ascii="Symbol" w:hAnsi="Symbol"/>
      </w:rPr>
    </w:lvl>
    <w:lvl w:ilvl="4" w:tplc="19344B30">
      <w:start w:val="1"/>
      <w:numFmt w:val="bullet"/>
      <w:lvlText w:val="o"/>
      <w:lvlJc w:val="left"/>
      <w:pPr>
        <w:tabs>
          <w:tab w:val="num" w:pos="3600"/>
        </w:tabs>
        <w:ind w:left="3600" w:hanging="360"/>
      </w:pPr>
      <w:rPr>
        <w:rFonts w:ascii="Courier New" w:hAnsi="Courier New"/>
      </w:rPr>
    </w:lvl>
    <w:lvl w:ilvl="5" w:tplc="E6980794">
      <w:start w:val="1"/>
      <w:numFmt w:val="bullet"/>
      <w:lvlText w:val=""/>
      <w:lvlJc w:val="left"/>
      <w:pPr>
        <w:tabs>
          <w:tab w:val="num" w:pos="4320"/>
        </w:tabs>
        <w:ind w:left="4320" w:hanging="360"/>
      </w:pPr>
      <w:rPr>
        <w:rFonts w:ascii="Wingdings" w:hAnsi="Wingdings"/>
      </w:rPr>
    </w:lvl>
    <w:lvl w:ilvl="6" w:tplc="28F0F696">
      <w:start w:val="1"/>
      <w:numFmt w:val="bullet"/>
      <w:lvlText w:val=""/>
      <w:lvlJc w:val="left"/>
      <w:pPr>
        <w:tabs>
          <w:tab w:val="num" w:pos="5040"/>
        </w:tabs>
        <w:ind w:left="5040" w:hanging="360"/>
      </w:pPr>
      <w:rPr>
        <w:rFonts w:ascii="Symbol" w:hAnsi="Symbol"/>
      </w:rPr>
    </w:lvl>
    <w:lvl w:ilvl="7" w:tplc="9A44B6EE">
      <w:start w:val="1"/>
      <w:numFmt w:val="bullet"/>
      <w:lvlText w:val="o"/>
      <w:lvlJc w:val="left"/>
      <w:pPr>
        <w:tabs>
          <w:tab w:val="num" w:pos="5760"/>
        </w:tabs>
        <w:ind w:left="5760" w:hanging="360"/>
      </w:pPr>
      <w:rPr>
        <w:rFonts w:ascii="Courier New" w:hAnsi="Courier New"/>
      </w:rPr>
    </w:lvl>
    <w:lvl w:ilvl="8" w:tplc="43B8477E">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hybridMultilevel"/>
    <w:tmpl w:val="00000026"/>
    <w:lvl w:ilvl="0" w:tplc="B86C9FC2">
      <w:start w:val="1"/>
      <w:numFmt w:val="bullet"/>
      <w:lvlText w:val=""/>
      <w:lvlPicBulletId w:val="0"/>
      <w:lvlJc w:val="left"/>
      <w:pPr>
        <w:ind w:left="720" w:hanging="360"/>
      </w:pPr>
      <w:rPr>
        <w:rFonts w:ascii="Symbol" w:hAnsi="Symbol"/>
        <w:sz w:val="27"/>
      </w:rPr>
    </w:lvl>
    <w:lvl w:ilvl="1" w:tplc="768C3E56">
      <w:start w:val="1"/>
      <w:numFmt w:val="bullet"/>
      <w:lvlText w:val="o"/>
      <w:lvlJc w:val="left"/>
      <w:pPr>
        <w:tabs>
          <w:tab w:val="num" w:pos="1440"/>
        </w:tabs>
        <w:ind w:left="1440" w:hanging="360"/>
      </w:pPr>
      <w:rPr>
        <w:rFonts w:ascii="Courier New" w:hAnsi="Courier New"/>
      </w:rPr>
    </w:lvl>
    <w:lvl w:ilvl="2" w:tplc="B9C070C4">
      <w:start w:val="1"/>
      <w:numFmt w:val="bullet"/>
      <w:lvlText w:val=""/>
      <w:lvlJc w:val="left"/>
      <w:pPr>
        <w:tabs>
          <w:tab w:val="num" w:pos="2160"/>
        </w:tabs>
        <w:ind w:left="2160" w:hanging="360"/>
      </w:pPr>
      <w:rPr>
        <w:rFonts w:ascii="Wingdings" w:hAnsi="Wingdings"/>
      </w:rPr>
    </w:lvl>
    <w:lvl w:ilvl="3" w:tplc="A0462F7E">
      <w:start w:val="1"/>
      <w:numFmt w:val="bullet"/>
      <w:lvlText w:val=""/>
      <w:lvlJc w:val="left"/>
      <w:pPr>
        <w:tabs>
          <w:tab w:val="num" w:pos="2880"/>
        </w:tabs>
        <w:ind w:left="2880" w:hanging="360"/>
      </w:pPr>
      <w:rPr>
        <w:rFonts w:ascii="Symbol" w:hAnsi="Symbol"/>
      </w:rPr>
    </w:lvl>
    <w:lvl w:ilvl="4" w:tplc="5F0478D6">
      <w:start w:val="1"/>
      <w:numFmt w:val="bullet"/>
      <w:lvlText w:val="o"/>
      <w:lvlJc w:val="left"/>
      <w:pPr>
        <w:tabs>
          <w:tab w:val="num" w:pos="3600"/>
        </w:tabs>
        <w:ind w:left="3600" w:hanging="360"/>
      </w:pPr>
      <w:rPr>
        <w:rFonts w:ascii="Courier New" w:hAnsi="Courier New"/>
      </w:rPr>
    </w:lvl>
    <w:lvl w:ilvl="5" w:tplc="1FD20826">
      <w:start w:val="1"/>
      <w:numFmt w:val="bullet"/>
      <w:lvlText w:val=""/>
      <w:lvlJc w:val="left"/>
      <w:pPr>
        <w:tabs>
          <w:tab w:val="num" w:pos="4320"/>
        </w:tabs>
        <w:ind w:left="4320" w:hanging="360"/>
      </w:pPr>
      <w:rPr>
        <w:rFonts w:ascii="Wingdings" w:hAnsi="Wingdings"/>
      </w:rPr>
    </w:lvl>
    <w:lvl w:ilvl="6" w:tplc="D3C23898">
      <w:start w:val="1"/>
      <w:numFmt w:val="bullet"/>
      <w:lvlText w:val=""/>
      <w:lvlJc w:val="left"/>
      <w:pPr>
        <w:tabs>
          <w:tab w:val="num" w:pos="5040"/>
        </w:tabs>
        <w:ind w:left="5040" w:hanging="360"/>
      </w:pPr>
      <w:rPr>
        <w:rFonts w:ascii="Symbol" w:hAnsi="Symbol"/>
      </w:rPr>
    </w:lvl>
    <w:lvl w:ilvl="7" w:tplc="9CA26AA6">
      <w:start w:val="1"/>
      <w:numFmt w:val="bullet"/>
      <w:lvlText w:val="o"/>
      <w:lvlJc w:val="left"/>
      <w:pPr>
        <w:tabs>
          <w:tab w:val="num" w:pos="5760"/>
        </w:tabs>
        <w:ind w:left="5760" w:hanging="360"/>
      </w:pPr>
      <w:rPr>
        <w:rFonts w:ascii="Courier New" w:hAnsi="Courier New"/>
      </w:rPr>
    </w:lvl>
    <w:lvl w:ilvl="8" w:tplc="DB8289E0">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9B687564">
      <w:start w:val="1"/>
      <w:numFmt w:val="bullet"/>
      <w:lvlText w:val=""/>
      <w:lvlPicBulletId w:val="0"/>
      <w:lvlJc w:val="left"/>
      <w:pPr>
        <w:ind w:left="720" w:hanging="360"/>
      </w:pPr>
      <w:rPr>
        <w:rFonts w:ascii="Symbol" w:hAnsi="Symbol"/>
        <w:sz w:val="27"/>
      </w:rPr>
    </w:lvl>
    <w:lvl w:ilvl="1" w:tplc="11286934">
      <w:start w:val="1"/>
      <w:numFmt w:val="bullet"/>
      <w:lvlText w:val="o"/>
      <w:lvlJc w:val="left"/>
      <w:pPr>
        <w:tabs>
          <w:tab w:val="num" w:pos="1440"/>
        </w:tabs>
        <w:ind w:left="1440" w:hanging="360"/>
      </w:pPr>
      <w:rPr>
        <w:rFonts w:ascii="Courier New" w:hAnsi="Courier New"/>
      </w:rPr>
    </w:lvl>
    <w:lvl w:ilvl="2" w:tplc="50509D04">
      <w:start w:val="1"/>
      <w:numFmt w:val="bullet"/>
      <w:lvlText w:val=""/>
      <w:lvlJc w:val="left"/>
      <w:pPr>
        <w:tabs>
          <w:tab w:val="num" w:pos="2160"/>
        </w:tabs>
        <w:ind w:left="2160" w:hanging="360"/>
      </w:pPr>
      <w:rPr>
        <w:rFonts w:ascii="Wingdings" w:hAnsi="Wingdings"/>
      </w:rPr>
    </w:lvl>
    <w:lvl w:ilvl="3" w:tplc="4B9E7710">
      <w:start w:val="1"/>
      <w:numFmt w:val="bullet"/>
      <w:lvlText w:val=""/>
      <w:lvlJc w:val="left"/>
      <w:pPr>
        <w:tabs>
          <w:tab w:val="num" w:pos="2880"/>
        </w:tabs>
        <w:ind w:left="2880" w:hanging="360"/>
      </w:pPr>
      <w:rPr>
        <w:rFonts w:ascii="Symbol" w:hAnsi="Symbol"/>
      </w:rPr>
    </w:lvl>
    <w:lvl w:ilvl="4" w:tplc="06FA1CC4">
      <w:start w:val="1"/>
      <w:numFmt w:val="bullet"/>
      <w:lvlText w:val="o"/>
      <w:lvlJc w:val="left"/>
      <w:pPr>
        <w:tabs>
          <w:tab w:val="num" w:pos="3600"/>
        </w:tabs>
        <w:ind w:left="3600" w:hanging="360"/>
      </w:pPr>
      <w:rPr>
        <w:rFonts w:ascii="Courier New" w:hAnsi="Courier New"/>
      </w:rPr>
    </w:lvl>
    <w:lvl w:ilvl="5" w:tplc="08EA5A54">
      <w:start w:val="1"/>
      <w:numFmt w:val="bullet"/>
      <w:lvlText w:val=""/>
      <w:lvlJc w:val="left"/>
      <w:pPr>
        <w:tabs>
          <w:tab w:val="num" w:pos="4320"/>
        </w:tabs>
        <w:ind w:left="4320" w:hanging="360"/>
      </w:pPr>
      <w:rPr>
        <w:rFonts w:ascii="Wingdings" w:hAnsi="Wingdings"/>
      </w:rPr>
    </w:lvl>
    <w:lvl w:ilvl="6" w:tplc="CE9601F0">
      <w:start w:val="1"/>
      <w:numFmt w:val="bullet"/>
      <w:lvlText w:val=""/>
      <w:lvlJc w:val="left"/>
      <w:pPr>
        <w:tabs>
          <w:tab w:val="num" w:pos="5040"/>
        </w:tabs>
        <w:ind w:left="5040" w:hanging="360"/>
      </w:pPr>
      <w:rPr>
        <w:rFonts w:ascii="Symbol" w:hAnsi="Symbol"/>
      </w:rPr>
    </w:lvl>
    <w:lvl w:ilvl="7" w:tplc="97B8F43C">
      <w:start w:val="1"/>
      <w:numFmt w:val="bullet"/>
      <w:lvlText w:val="o"/>
      <w:lvlJc w:val="left"/>
      <w:pPr>
        <w:tabs>
          <w:tab w:val="num" w:pos="5760"/>
        </w:tabs>
        <w:ind w:left="5760" w:hanging="360"/>
      </w:pPr>
      <w:rPr>
        <w:rFonts w:ascii="Courier New" w:hAnsi="Courier New"/>
      </w:rPr>
    </w:lvl>
    <w:lvl w:ilvl="8" w:tplc="33A007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8968CCEC">
      <w:start w:val="1"/>
      <w:numFmt w:val="bullet"/>
      <w:lvlText w:val=""/>
      <w:lvlPicBulletId w:val="0"/>
      <w:lvlJc w:val="left"/>
      <w:pPr>
        <w:ind w:left="720" w:hanging="360"/>
      </w:pPr>
      <w:rPr>
        <w:rFonts w:ascii="Symbol" w:hAnsi="Symbol"/>
        <w:sz w:val="27"/>
      </w:rPr>
    </w:lvl>
    <w:lvl w:ilvl="1" w:tplc="29EEF2FE">
      <w:start w:val="1"/>
      <w:numFmt w:val="bullet"/>
      <w:lvlText w:val="o"/>
      <w:lvlJc w:val="left"/>
      <w:pPr>
        <w:tabs>
          <w:tab w:val="num" w:pos="1440"/>
        </w:tabs>
        <w:ind w:left="1440" w:hanging="360"/>
      </w:pPr>
      <w:rPr>
        <w:rFonts w:ascii="Courier New" w:hAnsi="Courier New"/>
      </w:rPr>
    </w:lvl>
    <w:lvl w:ilvl="2" w:tplc="98C8CE6C">
      <w:start w:val="1"/>
      <w:numFmt w:val="bullet"/>
      <w:lvlText w:val=""/>
      <w:lvlJc w:val="left"/>
      <w:pPr>
        <w:tabs>
          <w:tab w:val="num" w:pos="2160"/>
        </w:tabs>
        <w:ind w:left="2160" w:hanging="360"/>
      </w:pPr>
      <w:rPr>
        <w:rFonts w:ascii="Wingdings" w:hAnsi="Wingdings"/>
      </w:rPr>
    </w:lvl>
    <w:lvl w:ilvl="3" w:tplc="AAE82592">
      <w:start w:val="1"/>
      <w:numFmt w:val="bullet"/>
      <w:lvlText w:val=""/>
      <w:lvlJc w:val="left"/>
      <w:pPr>
        <w:tabs>
          <w:tab w:val="num" w:pos="2880"/>
        </w:tabs>
        <w:ind w:left="2880" w:hanging="360"/>
      </w:pPr>
      <w:rPr>
        <w:rFonts w:ascii="Symbol" w:hAnsi="Symbol"/>
      </w:rPr>
    </w:lvl>
    <w:lvl w:ilvl="4" w:tplc="A950FD16">
      <w:start w:val="1"/>
      <w:numFmt w:val="bullet"/>
      <w:lvlText w:val="o"/>
      <w:lvlJc w:val="left"/>
      <w:pPr>
        <w:tabs>
          <w:tab w:val="num" w:pos="3600"/>
        </w:tabs>
        <w:ind w:left="3600" w:hanging="360"/>
      </w:pPr>
      <w:rPr>
        <w:rFonts w:ascii="Courier New" w:hAnsi="Courier New"/>
      </w:rPr>
    </w:lvl>
    <w:lvl w:ilvl="5" w:tplc="E9029124">
      <w:start w:val="1"/>
      <w:numFmt w:val="bullet"/>
      <w:lvlText w:val=""/>
      <w:lvlJc w:val="left"/>
      <w:pPr>
        <w:tabs>
          <w:tab w:val="num" w:pos="4320"/>
        </w:tabs>
        <w:ind w:left="4320" w:hanging="360"/>
      </w:pPr>
      <w:rPr>
        <w:rFonts w:ascii="Wingdings" w:hAnsi="Wingdings"/>
      </w:rPr>
    </w:lvl>
    <w:lvl w:ilvl="6" w:tplc="951CD35A">
      <w:start w:val="1"/>
      <w:numFmt w:val="bullet"/>
      <w:lvlText w:val=""/>
      <w:lvlJc w:val="left"/>
      <w:pPr>
        <w:tabs>
          <w:tab w:val="num" w:pos="5040"/>
        </w:tabs>
        <w:ind w:left="5040" w:hanging="360"/>
      </w:pPr>
      <w:rPr>
        <w:rFonts w:ascii="Symbol" w:hAnsi="Symbol"/>
      </w:rPr>
    </w:lvl>
    <w:lvl w:ilvl="7" w:tplc="ABEAD966">
      <w:start w:val="1"/>
      <w:numFmt w:val="bullet"/>
      <w:lvlText w:val="o"/>
      <w:lvlJc w:val="left"/>
      <w:pPr>
        <w:tabs>
          <w:tab w:val="num" w:pos="5760"/>
        </w:tabs>
        <w:ind w:left="5760" w:hanging="360"/>
      </w:pPr>
      <w:rPr>
        <w:rFonts w:ascii="Courier New" w:hAnsi="Courier New"/>
      </w:rPr>
    </w:lvl>
    <w:lvl w:ilvl="8" w:tplc="E0BC271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10B69836">
      <w:start w:val="1"/>
      <w:numFmt w:val="bullet"/>
      <w:lvlText w:val=""/>
      <w:lvlPicBulletId w:val="0"/>
      <w:lvlJc w:val="left"/>
      <w:pPr>
        <w:ind w:left="720" w:hanging="360"/>
      </w:pPr>
      <w:rPr>
        <w:rFonts w:ascii="Symbol" w:hAnsi="Symbol"/>
        <w:sz w:val="27"/>
      </w:rPr>
    </w:lvl>
    <w:lvl w:ilvl="1" w:tplc="D61C6D14">
      <w:start w:val="1"/>
      <w:numFmt w:val="bullet"/>
      <w:lvlText w:val="o"/>
      <w:lvlJc w:val="left"/>
      <w:pPr>
        <w:tabs>
          <w:tab w:val="num" w:pos="1440"/>
        </w:tabs>
        <w:ind w:left="1440" w:hanging="360"/>
      </w:pPr>
      <w:rPr>
        <w:rFonts w:ascii="Courier New" w:hAnsi="Courier New"/>
      </w:rPr>
    </w:lvl>
    <w:lvl w:ilvl="2" w:tplc="F6E2EF5A">
      <w:start w:val="1"/>
      <w:numFmt w:val="bullet"/>
      <w:lvlText w:val=""/>
      <w:lvlJc w:val="left"/>
      <w:pPr>
        <w:tabs>
          <w:tab w:val="num" w:pos="2160"/>
        </w:tabs>
        <w:ind w:left="2160" w:hanging="360"/>
      </w:pPr>
      <w:rPr>
        <w:rFonts w:ascii="Wingdings" w:hAnsi="Wingdings"/>
      </w:rPr>
    </w:lvl>
    <w:lvl w:ilvl="3" w:tplc="E86E8432">
      <w:start w:val="1"/>
      <w:numFmt w:val="bullet"/>
      <w:lvlText w:val=""/>
      <w:lvlJc w:val="left"/>
      <w:pPr>
        <w:tabs>
          <w:tab w:val="num" w:pos="2880"/>
        </w:tabs>
        <w:ind w:left="2880" w:hanging="360"/>
      </w:pPr>
      <w:rPr>
        <w:rFonts w:ascii="Symbol" w:hAnsi="Symbol"/>
      </w:rPr>
    </w:lvl>
    <w:lvl w:ilvl="4" w:tplc="E6C6DA2E">
      <w:start w:val="1"/>
      <w:numFmt w:val="bullet"/>
      <w:lvlText w:val="o"/>
      <w:lvlJc w:val="left"/>
      <w:pPr>
        <w:tabs>
          <w:tab w:val="num" w:pos="3600"/>
        </w:tabs>
        <w:ind w:left="3600" w:hanging="360"/>
      </w:pPr>
      <w:rPr>
        <w:rFonts w:ascii="Courier New" w:hAnsi="Courier New"/>
      </w:rPr>
    </w:lvl>
    <w:lvl w:ilvl="5" w:tplc="C2ACE8CA">
      <w:start w:val="1"/>
      <w:numFmt w:val="bullet"/>
      <w:lvlText w:val=""/>
      <w:lvlJc w:val="left"/>
      <w:pPr>
        <w:tabs>
          <w:tab w:val="num" w:pos="4320"/>
        </w:tabs>
        <w:ind w:left="4320" w:hanging="360"/>
      </w:pPr>
      <w:rPr>
        <w:rFonts w:ascii="Wingdings" w:hAnsi="Wingdings"/>
      </w:rPr>
    </w:lvl>
    <w:lvl w:ilvl="6" w:tplc="1DE8CE80">
      <w:start w:val="1"/>
      <w:numFmt w:val="bullet"/>
      <w:lvlText w:val=""/>
      <w:lvlJc w:val="left"/>
      <w:pPr>
        <w:tabs>
          <w:tab w:val="num" w:pos="5040"/>
        </w:tabs>
        <w:ind w:left="5040" w:hanging="360"/>
      </w:pPr>
      <w:rPr>
        <w:rFonts w:ascii="Symbol" w:hAnsi="Symbol"/>
      </w:rPr>
    </w:lvl>
    <w:lvl w:ilvl="7" w:tplc="7E04EDE0">
      <w:start w:val="1"/>
      <w:numFmt w:val="bullet"/>
      <w:lvlText w:val="o"/>
      <w:lvlJc w:val="left"/>
      <w:pPr>
        <w:tabs>
          <w:tab w:val="num" w:pos="5760"/>
        </w:tabs>
        <w:ind w:left="5760" w:hanging="360"/>
      </w:pPr>
      <w:rPr>
        <w:rFonts w:ascii="Courier New" w:hAnsi="Courier New"/>
      </w:rPr>
    </w:lvl>
    <w:lvl w:ilvl="8" w:tplc="37BC8582">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4C96850C">
      <w:start w:val="1"/>
      <w:numFmt w:val="bullet"/>
      <w:lvlText w:val=""/>
      <w:lvlPicBulletId w:val="0"/>
      <w:lvlJc w:val="left"/>
      <w:pPr>
        <w:ind w:left="720" w:hanging="360"/>
      </w:pPr>
      <w:rPr>
        <w:rFonts w:ascii="Symbol" w:hAnsi="Symbol"/>
        <w:sz w:val="27"/>
      </w:rPr>
    </w:lvl>
    <w:lvl w:ilvl="1" w:tplc="B436F650">
      <w:start w:val="1"/>
      <w:numFmt w:val="bullet"/>
      <w:lvlText w:val="o"/>
      <w:lvlJc w:val="left"/>
      <w:pPr>
        <w:tabs>
          <w:tab w:val="num" w:pos="1440"/>
        </w:tabs>
        <w:ind w:left="1440" w:hanging="360"/>
      </w:pPr>
      <w:rPr>
        <w:rFonts w:ascii="Courier New" w:hAnsi="Courier New"/>
      </w:rPr>
    </w:lvl>
    <w:lvl w:ilvl="2" w:tplc="01D8F868">
      <w:start w:val="1"/>
      <w:numFmt w:val="bullet"/>
      <w:lvlText w:val=""/>
      <w:lvlJc w:val="left"/>
      <w:pPr>
        <w:tabs>
          <w:tab w:val="num" w:pos="2160"/>
        </w:tabs>
        <w:ind w:left="2160" w:hanging="360"/>
      </w:pPr>
      <w:rPr>
        <w:rFonts w:ascii="Wingdings" w:hAnsi="Wingdings"/>
      </w:rPr>
    </w:lvl>
    <w:lvl w:ilvl="3" w:tplc="47E234EC">
      <w:start w:val="1"/>
      <w:numFmt w:val="bullet"/>
      <w:lvlText w:val=""/>
      <w:lvlJc w:val="left"/>
      <w:pPr>
        <w:tabs>
          <w:tab w:val="num" w:pos="2880"/>
        </w:tabs>
        <w:ind w:left="2880" w:hanging="360"/>
      </w:pPr>
      <w:rPr>
        <w:rFonts w:ascii="Symbol" w:hAnsi="Symbol"/>
      </w:rPr>
    </w:lvl>
    <w:lvl w:ilvl="4" w:tplc="A6FA68C2">
      <w:start w:val="1"/>
      <w:numFmt w:val="bullet"/>
      <w:lvlText w:val="o"/>
      <w:lvlJc w:val="left"/>
      <w:pPr>
        <w:tabs>
          <w:tab w:val="num" w:pos="3600"/>
        </w:tabs>
        <w:ind w:left="3600" w:hanging="360"/>
      </w:pPr>
      <w:rPr>
        <w:rFonts w:ascii="Courier New" w:hAnsi="Courier New"/>
      </w:rPr>
    </w:lvl>
    <w:lvl w:ilvl="5" w:tplc="3F786476">
      <w:start w:val="1"/>
      <w:numFmt w:val="bullet"/>
      <w:lvlText w:val=""/>
      <w:lvlJc w:val="left"/>
      <w:pPr>
        <w:tabs>
          <w:tab w:val="num" w:pos="4320"/>
        </w:tabs>
        <w:ind w:left="4320" w:hanging="360"/>
      </w:pPr>
      <w:rPr>
        <w:rFonts w:ascii="Wingdings" w:hAnsi="Wingdings"/>
      </w:rPr>
    </w:lvl>
    <w:lvl w:ilvl="6" w:tplc="9A5C3EFC">
      <w:start w:val="1"/>
      <w:numFmt w:val="bullet"/>
      <w:lvlText w:val=""/>
      <w:lvlJc w:val="left"/>
      <w:pPr>
        <w:tabs>
          <w:tab w:val="num" w:pos="5040"/>
        </w:tabs>
        <w:ind w:left="5040" w:hanging="360"/>
      </w:pPr>
      <w:rPr>
        <w:rFonts w:ascii="Symbol" w:hAnsi="Symbol"/>
      </w:rPr>
    </w:lvl>
    <w:lvl w:ilvl="7" w:tplc="DE98EEC2">
      <w:start w:val="1"/>
      <w:numFmt w:val="bullet"/>
      <w:lvlText w:val="o"/>
      <w:lvlJc w:val="left"/>
      <w:pPr>
        <w:tabs>
          <w:tab w:val="num" w:pos="5760"/>
        </w:tabs>
        <w:ind w:left="5760" w:hanging="360"/>
      </w:pPr>
      <w:rPr>
        <w:rFonts w:ascii="Courier New" w:hAnsi="Courier New"/>
      </w:rPr>
    </w:lvl>
    <w:lvl w:ilvl="8" w:tplc="1FFC733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hybridMultilevel"/>
    <w:tmpl w:val="0000002B"/>
    <w:lvl w:ilvl="0" w:tplc="0366B5FC">
      <w:start w:val="1"/>
      <w:numFmt w:val="bullet"/>
      <w:lvlText w:val=""/>
      <w:lvlPicBulletId w:val="0"/>
      <w:lvlJc w:val="left"/>
      <w:pPr>
        <w:ind w:left="720" w:hanging="360"/>
      </w:pPr>
      <w:rPr>
        <w:rFonts w:ascii="Symbol" w:hAnsi="Symbol"/>
        <w:sz w:val="27"/>
      </w:rPr>
    </w:lvl>
    <w:lvl w:ilvl="1" w:tplc="F540185A">
      <w:start w:val="1"/>
      <w:numFmt w:val="bullet"/>
      <w:lvlText w:val="o"/>
      <w:lvlJc w:val="left"/>
      <w:pPr>
        <w:tabs>
          <w:tab w:val="num" w:pos="1440"/>
        </w:tabs>
        <w:ind w:left="1440" w:hanging="360"/>
      </w:pPr>
      <w:rPr>
        <w:rFonts w:ascii="Courier New" w:hAnsi="Courier New"/>
      </w:rPr>
    </w:lvl>
    <w:lvl w:ilvl="2" w:tplc="ABC8AF76">
      <w:start w:val="1"/>
      <w:numFmt w:val="bullet"/>
      <w:lvlText w:val=""/>
      <w:lvlJc w:val="left"/>
      <w:pPr>
        <w:tabs>
          <w:tab w:val="num" w:pos="2160"/>
        </w:tabs>
        <w:ind w:left="2160" w:hanging="360"/>
      </w:pPr>
      <w:rPr>
        <w:rFonts w:ascii="Wingdings" w:hAnsi="Wingdings"/>
      </w:rPr>
    </w:lvl>
    <w:lvl w:ilvl="3" w:tplc="B818E030">
      <w:start w:val="1"/>
      <w:numFmt w:val="bullet"/>
      <w:lvlText w:val=""/>
      <w:lvlJc w:val="left"/>
      <w:pPr>
        <w:tabs>
          <w:tab w:val="num" w:pos="2880"/>
        </w:tabs>
        <w:ind w:left="2880" w:hanging="360"/>
      </w:pPr>
      <w:rPr>
        <w:rFonts w:ascii="Symbol" w:hAnsi="Symbol"/>
      </w:rPr>
    </w:lvl>
    <w:lvl w:ilvl="4" w:tplc="2F508CB8">
      <w:start w:val="1"/>
      <w:numFmt w:val="bullet"/>
      <w:lvlText w:val="o"/>
      <w:lvlJc w:val="left"/>
      <w:pPr>
        <w:tabs>
          <w:tab w:val="num" w:pos="3600"/>
        </w:tabs>
        <w:ind w:left="3600" w:hanging="360"/>
      </w:pPr>
      <w:rPr>
        <w:rFonts w:ascii="Courier New" w:hAnsi="Courier New"/>
      </w:rPr>
    </w:lvl>
    <w:lvl w:ilvl="5" w:tplc="0ED21270">
      <w:start w:val="1"/>
      <w:numFmt w:val="bullet"/>
      <w:lvlText w:val=""/>
      <w:lvlJc w:val="left"/>
      <w:pPr>
        <w:tabs>
          <w:tab w:val="num" w:pos="4320"/>
        </w:tabs>
        <w:ind w:left="4320" w:hanging="360"/>
      </w:pPr>
      <w:rPr>
        <w:rFonts w:ascii="Wingdings" w:hAnsi="Wingdings"/>
      </w:rPr>
    </w:lvl>
    <w:lvl w:ilvl="6" w:tplc="D8D86264">
      <w:start w:val="1"/>
      <w:numFmt w:val="bullet"/>
      <w:lvlText w:val=""/>
      <w:lvlJc w:val="left"/>
      <w:pPr>
        <w:tabs>
          <w:tab w:val="num" w:pos="5040"/>
        </w:tabs>
        <w:ind w:left="5040" w:hanging="360"/>
      </w:pPr>
      <w:rPr>
        <w:rFonts w:ascii="Symbol" w:hAnsi="Symbol"/>
      </w:rPr>
    </w:lvl>
    <w:lvl w:ilvl="7" w:tplc="1BB2D9C4">
      <w:start w:val="1"/>
      <w:numFmt w:val="bullet"/>
      <w:lvlText w:val="o"/>
      <w:lvlJc w:val="left"/>
      <w:pPr>
        <w:tabs>
          <w:tab w:val="num" w:pos="5760"/>
        </w:tabs>
        <w:ind w:left="5760" w:hanging="360"/>
      </w:pPr>
      <w:rPr>
        <w:rFonts w:ascii="Courier New" w:hAnsi="Courier New"/>
      </w:rPr>
    </w:lvl>
    <w:lvl w:ilvl="8" w:tplc="B82057A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2C"/>
    <w:multiLevelType w:val="hybridMultilevel"/>
    <w:tmpl w:val="0000002C"/>
    <w:lvl w:ilvl="0" w:tplc="68948394">
      <w:start w:val="1"/>
      <w:numFmt w:val="bullet"/>
      <w:lvlText w:val=""/>
      <w:lvlPicBulletId w:val="0"/>
      <w:lvlJc w:val="left"/>
      <w:pPr>
        <w:ind w:left="720" w:hanging="360"/>
      </w:pPr>
      <w:rPr>
        <w:rFonts w:ascii="Symbol" w:hAnsi="Symbol"/>
        <w:sz w:val="27"/>
      </w:rPr>
    </w:lvl>
    <w:lvl w:ilvl="1" w:tplc="622211EA">
      <w:start w:val="1"/>
      <w:numFmt w:val="bullet"/>
      <w:lvlText w:val="o"/>
      <w:lvlJc w:val="left"/>
      <w:pPr>
        <w:tabs>
          <w:tab w:val="num" w:pos="1440"/>
        </w:tabs>
        <w:ind w:left="1440" w:hanging="360"/>
      </w:pPr>
      <w:rPr>
        <w:rFonts w:ascii="Courier New" w:hAnsi="Courier New"/>
      </w:rPr>
    </w:lvl>
    <w:lvl w:ilvl="2" w:tplc="7BB444E4">
      <w:start w:val="1"/>
      <w:numFmt w:val="bullet"/>
      <w:lvlText w:val=""/>
      <w:lvlJc w:val="left"/>
      <w:pPr>
        <w:tabs>
          <w:tab w:val="num" w:pos="2160"/>
        </w:tabs>
        <w:ind w:left="2160" w:hanging="360"/>
      </w:pPr>
      <w:rPr>
        <w:rFonts w:ascii="Wingdings" w:hAnsi="Wingdings"/>
      </w:rPr>
    </w:lvl>
    <w:lvl w:ilvl="3" w:tplc="62F0FFDA">
      <w:start w:val="1"/>
      <w:numFmt w:val="bullet"/>
      <w:lvlText w:val=""/>
      <w:lvlJc w:val="left"/>
      <w:pPr>
        <w:tabs>
          <w:tab w:val="num" w:pos="2880"/>
        </w:tabs>
        <w:ind w:left="2880" w:hanging="360"/>
      </w:pPr>
      <w:rPr>
        <w:rFonts w:ascii="Symbol" w:hAnsi="Symbol"/>
      </w:rPr>
    </w:lvl>
    <w:lvl w:ilvl="4" w:tplc="EFDC5FEC">
      <w:start w:val="1"/>
      <w:numFmt w:val="bullet"/>
      <w:lvlText w:val="o"/>
      <w:lvlJc w:val="left"/>
      <w:pPr>
        <w:tabs>
          <w:tab w:val="num" w:pos="3600"/>
        </w:tabs>
        <w:ind w:left="3600" w:hanging="360"/>
      </w:pPr>
      <w:rPr>
        <w:rFonts w:ascii="Courier New" w:hAnsi="Courier New"/>
      </w:rPr>
    </w:lvl>
    <w:lvl w:ilvl="5" w:tplc="58029FCC">
      <w:start w:val="1"/>
      <w:numFmt w:val="bullet"/>
      <w:lvlText w:val=""/>
      <w:lvlJc w:val="left"/>
      <w:pPr>
        <w:tabs>
          <w:tab w:val="num" w:pos="4320"/>
        </w:tabs>
        <w:ind w:left="4320" w:hanging="360"/>
      </w:pPr>
      <w:rPr>
        <w:rFonts w:ascii="Wingdings" w:hAnsi="Wingdings"/>
      </w:rPr>
    </w:lvl>
    <w:lvl w:ilvl="6" w:tplc="DA162B48">
      <w:start w:val="1"/>
      <w:numFmt w:val="bullet"/>
      <w:lvlText w:val=""/>
      <w:lvlJc w:val="left"/>
      <w:pPr>
        <w:tabs>
          <w:tab w:val="num" w:pos="5040"/>
        </w:tabs>
        <w:ind w:left="5040" w:hanging="360"/>
      </w:pPr>
      <w:rPr>
        <w:rFonts w:ascii="Symbol" w:hAnsi="Symbol"/>
      </w:rPr>
    </w:lvl>
    <w:lvl w:ilvl="7" w:tplc="C8247F4A">
      <w:start w:val="1"/>
      <w:numFmt w:val="bullet"/>
      <w:lvlText w:val="o"/>
      <w:lvlJc w:val="left"/>
      <w:pPr>
        <w:tabs>
          <w:tab w:val="num" w:pos="5760"/>
        </w:tabs>
        <w:ind w:left="5760" w:hanging="360"/>
      </w:pPr>
      <w:rPr>
        <w:rFonts w:ascii="Courier New" w:hAnsi="Courier New"/>
      </w:rPr>
    </w:lvl>
    <w:lvl w:ilvl="8" w:tplc="C672AB6C">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D"/>
    <w:multiLevelType w:val="hybridMultilevel"/>
    <w:tmpl w:val="0000002D"/>
    <w:lvl w:ilvl="0" w:tplc="BE1498C4">
      <w:start w:val="1"/>
      <w:numFmt w:val="bullet"/>
      <w:lvlText w:val=""/>
      <w:lvlPicBulletId w:val="0"/>
      <w:lvlJc w:val="left"/>
      <w:pPr>
        <w:ind w:left="720" w:hanging="360"/>
      </w:pPr>
      <w:rPr>
        <w:rFonts w:ascii="Symbol" w:hAnsi="Symbol"/>
        <w:sz w:val="27"/>
      </w:rPr>
    </w:lvl>
    <w:lvl w:ilvl="1" w:tplc="1C180982">
      <w:start w:val="1"/>
      <w:numFmt w:val="bullet"/>
      <w:lvlText w:val="o"/>
      <w:lvlJc w:val="left"/>
      <w:pPr>
        <w:tabs>
          <w:tab w:val="num" w:pos="1440"/>
        </w:tabs>
        <w:ind w:left="1440" w:hanging="360"/>
      </w:pPr>
      <w:rPr>
        <w:rFonts w:ascii="Courier New" w:hAnsi="Courier New"/>
      </w:rPr>
    </w:lvl>
    <w:lvl w:ilvl="2" w:tplc="12B044C2">
      <w:start w:val="1"/>
      <w:numFmt w:val="bullet"/>
      <w:lvlText w:val=""/>
      <w:lvlJc w:val="left"/>
      <w:pPr>
        <w:tabs>
          <w:tab w:val="num" w:pos="2160"/>
        </w:tabs>
        <w:ind w:left="2160" w:hanging="360"/>
      </w:pPr>
      <w:rPr>
        <w:rFonts w:ascii="Wingdings" w:hAnsi="Wingdings"/>
      </w:rPr>
    </w:lvl>
    <w:lvl w:ilvl="3" w:tplc="4372EC96">
      <w:start w:val="1"/>
      <w:numFmt w:val="bullet"/>
      <w:lvlText w:val=""/>
      <w:lvlJc w:val="left"/>
      <w:pPr>
        <w:tabs>
          <w:tab w:val="num" w:pos="2880"/>
        </w:tabs>
        <w:ind w:left="2880" w:hanging="360"/>
      </w:pPr>
      <w:rPr>
        <w:rFonts w:ascii="Symbol" w:hAnsi="Symbol"/>
      </w:rPr>
    </w:lvl>
    <w:lvl w:ilvl="4" w:tplc="EE781374">
      <w:start w:val="1"/>
      <w:numFmt w:val="bullet"/>
      <w:lvlText w:val="o"/>
      <w:lvlJc w:val="left"/>
      <w:pPr>
        <w:tabs>
          <w:tab w:val="num" w:pos="3600"/>
        </w:tabs>
        <w:ind w:left="3600" w:hanging="360"/>
      </w:pPr>
      <w:rPr>
        <w:rFonts w:ascii="Courier New" w:hAnsi="Courier New"/>
      </w:rPr>
    </w:lvl>
    <w:lvl w:ilvl="5" w:tplc="91E0C44C">
      <w:start w:val="1"/>
      <w:numFmt w:val="bullet"/>
      <w:lvlText w:val=""/>
      <w:lvlJc w:val="left"/>
      <w:pPr>
        <w:tabs>
          <w:tab w:val="num" w:pos="4320"/>
        </w:tabs>
        <w:ind w:left="4320" w:hanging="360"/>
      </w:pPr>
      <w:rPr>
        <w:rFonts w:ascii="Wingdings" w:hAnsi="Wingdings"/>
      </w:rPr>
    </w:lvl>
    <w:lvl w:ilvl="6" w:tplc="32DA2F3C">
      <w:start w:val="1"/>
      <w:numFmt w:val="bullet"/>
      <w:lvlText w:val=""/>
      <w:lvlJc w:val="left"/>
      <w:pPr>
        <w:tabs>
          <w:tab w:val="num" w:pos="5040"/>
        </w:tabs>
        <w:ind w:left="5040" w:hanging="360"/>
      </w:pPr>
      <w:rPr>
        <w:rFonts w:ascii="Symbol" w:hAnsi="Symbol"/>
      </w:rPr>
    </w:lvl>
    <w:lvl w:ilvl="7" w:tplc="85BAB314">
      <w:start w:val="1"/>
      <w:numFmt w:val="bullet"/>
      <w:lvlText w:val="o"/>
      <w:lvlJc w:val="left"/>
      <w:pPr>
        <w:tabs>
          <w:tab w:val="num" w:pos="5760"/>
        </w:tabs>
        <w:ind w:left="5760" w:hanging="360"/>
      </w:pPr>
      <w:rPr>
        <w:rFonts w:ascii="Courier New" w:hAnsi="Courier New"/>
      </w:rPr>
    </w:lvl>
    <w:lvl w:ilvl="8" w:tplc="8474CFE6">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E"/>
    <w:multiLevelType w:val="hybridMultilevel"/>
    <w:tmpl w:val="0000002E"/>
    <w:lvl w:ilvl="0" w:tplc="30FCBFEC">
      <w:start w:val="1"/>
      <w:numFmt w:val="bullet"/>
      <w:lvlText w:val=""/>
      <w:lvlPicBulletId w:val="0"/>
      <w:lvlJc w:val="left"/>
      <w:pPr>
        <w:ind w:left="720" w:hanging="360"/>
      </w:pPr>
      <w:rPr>
        <w:rFonts w:ascii="Symbol" w:hAnsi="Symbol"/>
        <w:sz w:val="27"/>
      </w:rPr>
    </w:lvl>
    <w:lvl w:ilvl="1" w:tplc="41469EEE">
      <w:start w:val="1"/>
      <w:numFmt w:val="bullet"/>
      <w:lvlText w:val="o"/>
      <w:lvlJc w:val="left"/>
      <w:pPr>
        <w:tabs>
          <w:tab w:val="num" w:pos="1440"/>
        </w:tabs>
        <w:ind w:left="1440" w:hanging="360"/>
      </w:pPr>
      <w:rPr>
        <w:rFonts w:ascii="Courier New" w:hAnsi="Courier New"/>
      </w:rPr>
    </w:lvl>
    <w:lvl w:ilvl="2" w:tplc="B518CA60">
      <w:start w:val="1"/>
      <w:numFmt w:val="bullet"/>
      <w:lvlText w:val=""/>
      <w:lvlJc w:val="left"/>
      <w:pPr>
        <w:tabs>
          <w:tab w:val="num" w:pos="2160"/>
        </w:tabs>
        <w:ind w:left="2160" w:hanging="360"/>
      </w:pPr>
      <w:rPr>
        <w:rFonts w:ascii="Wingdings" w:hAnsi="Wingdings"/>
      </w:rPr>
    </w:lvl>
    <w:lvl w:ilvl="3" w:tplc="71069290">
      <w:start w:val="1"/>
      <w:numFmt w:val="bullet"/>
      <w:lvlText w:val=""/>
      <w:lvlJc w:val="left"/>
      <w:pPr>
        <w:tabs>
          <w:tab w:val="num" w:pos="2880"/>
        </w:tabs>
        <w:ind w:left="2880" w:hanging="360"/>
      </w:pPr>
      <w:rPr>
        <w:rFonts w:ascii="Symbol" w:hAnsi="Symbol"/>
      </w:rPr>
    </w:lvl>
    <w:lvl w:ilvl="4" w:tplc="141CB916">
      <w:start w:val="1"/>
      <w:numFmt w:val="bullet"/>
      <w:lvlText w:val="o"/>
      <w:lvlJc w:val="left"/>
      <w:pPr>
        <w:tabs>
          <w:tab w:val="num" w:pos="3600"/>
        </w:tabs>
        <w:ind w:left="3600" w:hanging="360"/>
      </w:pPr>
      <w:rPr>
        <w:rFonts w:ascii="Courier New" w:hAnsi="Courier New"/>
      </w:rPr>
    </w:lvl>
    <w:lvl w:ilvl="5" w:tplc="233E74D0">
      <w:start w:val="1"/>
      <w:numFmt w:val="bullet"/>
      <w:lvlText w:val=""/>
      <w:lvlJc w:val="left"/>
      <w:pPr>
        <w:tabs>
          <w:tab w:val="num" w:pos="4320"/>
        </w:tabs>
        <w:ind w:left="4320" w:hanging="360"/>
      </w:pPr>
      <w:rPr>
        <w:rFonts w:ascii="Wingdings" w:hAnsi="Wingdings"/>
      </w:rPr>
    </w:lvl>
    <w:lvl w:ilvl="6" w:tplc="DE82D384">
      <w:start w:val="1"/>
      <w:numFmt w:val="bullet"/>
      <w:lvlText w:val=""/>
      <w:lvlJc w:val="left"/>
      <w:pPr>
        <w:tabs>
          <w:tab w:val="num" w:pos="5040"/>
        </w:tabs>
        <w:ind w:left="5040" w:hanging="360"/>
      </w:pPr>
      <w:rPr>
        <w:rFonts w:ascii="Symbol" w:hAnsi="Symbol"/>
      </w:rPr>
    </w:lvl>
    <w:lvl w:ilvl="7" w:tplc="12687AD4">
      <w:start w:val="1"/>
      <w:numFmt w:val="bullet"/>
      <w:lvlText w:val="o"/>
      <w:lvlJc w:val="left"/>
      <w:pPr>
        <w:tabs>
          <w:tab w:val="num" w:pos="5760"/>
        </w:tabs>
        <w:ind w:left="5760" w:hanging="360"/>
      </w:pPr>
      <w:rPr>
        <w:rFonts w:ascii="Courier New" w:hAnsi="Courier New"/>
      </w:rPr>
    </w:lvl>
    <w:lvl w:ilvl="8" w:tplc="AEF200F8">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F"/>
    <w:multiLevelType w:val="hybridMultilevel"/>
    <w:tmpl w:val="0000002F"/>
    <w:lvl w:ilvl="0" w:tplc="9FCCEA60">
      <w:start w:val="1"/>
      <w:numFmt w:val="bullet"/>
      <w:lvlText w:val=""/>
      <w:lvlPicBulletId w:val="0"/>
      <w:lvlJc w:val="left"/>
      <w:pPr>
        <w:ind w:left="720" w:hanging="360"/>
      </w:pPr>
      <w:rPr>
        <w:rFonts w:ascii="Symbol" w:hAnsi="Symbol"/>
        <w:sz w:val="27"/>
      </w:rPr>
    </w:lvl>
    <w:lvl w:ilvl="1" w:tplc="27985666">
      <w:start w:val="1"/>
      <w:numFmt w:val="bullet"/>
      <w:lvlText w:val="o"/>
      <w:lvlJc w:val="left"/>
      <w:pPr>
        <w:tabs>
          <w:tab w:val="num" w:pos="1440"/>
        </w:tabs>
        <w:ind w:left="1440" w:hanging="360"/>
      </w:pPr>
      <w:rPr>
        <w:rFonts w:ascii="Courier New" w:hAnsi="Courier New"/>
      </w:rPr>
    </w:lvl>
    <w:lvl w:ilvl="2" w:tplc="E4705D8C">
      <w:start w:val="1"/>
      <w:numFmt w:val="bullet"/>
      <w:lvlText w:val=""/>
      <w:lvlJc w:val="left"/>
      <w:pPr>
        <w:tabs>
          <w:tab w:val="num" w:pos="2160"/>
        </w:tabs>
        <w:ind w:left="2160" w:hanging="360"/>
      </w:pPr>
      <w:rPr>
        <w:rFonts w:ascii="Wingdings" w:hAnsi="Wingdings"/>
      </w:rPr>
    </w:lvl>
    <w:lvl w:ilvl="3" w:tplc="3840503E">
      <w:start w:val="1"/>
      <w:numFmt w:val="bullet"/>
      <w:lvlText w:val=""/>
      <w:lvlJc w:val="left"/>
      <w:pPr>
        <w:tabs>
          <w:tab w:val="num" w:pos="2880"/>
        </w:tabs>
        <w:ind w:left="2880" w:hanging="360"/>
      </w:pPr>
      <w:rPr>
        <w:rFonts w:ascii="Symbol" w:hAnsi="Symbol"/>
      </w:rPr>
    </w:lvl>
    <w:lvl w:ilvl="4" w:tplc="B9D80A7E">
      <w:start w:val="1"/>
      <w:numFmt w:val="bullet"/>
      <w:lvlText w:val="o"/>
      <w:lvlJc w:val="left"/>
      <w:pPr>
        <w:tabs>
          <w:tab w:val="num" w:pos="3600"/>
        </w:tabs>
        <w:ind w:left="3600" w:hanging="360"/>
      </w:pPr>
      <w:rPr>
        <w:rFonts w:ascii="Courier New" w:hAnsi="Courier New"/>
      </w:rPr>
    </w:lvl>
    <w:lvl w:ilvl="5" w:tplc="F752C79E">
      <w:start w:val="1"/>
      <w:numFmt w:val="bullet"/>
      <w:lvlText w:val=""/>
      <w:lvlJc w:val="left"/>
      <w:pPr>
        <w:tabs>
          <w:tab w:val="num" w:pos="4320"/>
        </w:tabs>
        <w:ind w:left="4320" w:hanging="360"/>
      </w:pPr>
      <w:rPr>
        <w:rFonts w:ascii="Wingdings" w:hAnsi="Wingdings"/>
      </w:rPr>
    </w:lvl>
    <w:lvl w:ilvl="6" w:tplc="8DEC3EF4">
      <w:start w:val="1"/>
      <w:numFmt w:val="bullet"/>
      <w:lvlText w:val=""/>
      <w:lvlJc w:val="left"/>
      <w:pPr>
        <w:tabs>
          <w:tab w:val="num" w:pos="5040"/>
        </w:tabs>
        <w:ind w:left="5040" w:hanging="360"/>
      </w:pPr>
      <w:rPr>
        <w:rFonts w:ascii="Symbol" w:hAnsi="Symbol"/>
      </w:rPr>
    </w:lvl>
    <w:lvl w:ilvl="7" w:tplc="ABC8996A">
      <w:start w:val="1"/>
      <w:numFmt w:val="bullet"/>
      <w:lvlText w:val="o"/>
      <w:lvlJc w:val="left"/>
      <w:pPr>
        <w:tabs>
          <w:tab w:val="num" w:pos="5760"/>
        </w:tabs>
        <w:ind w:left="5760" w:hanging="360"/>
      </w:pPr>
      <w:rPr>
        <w:rFonts w:ascii="Courier New" w:hAnsi="Courier New"/>
      </w:rPr>
    </w:lvl>
    <w:lvl w:ilvl="8" w:tplc="1B26DC1C">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0"/>
    <w:multiLevelType w:val="hybridMultilevel"/>
    <w:tmpl w:val="00000030"/>
    <w:lvl w:ilvl="0" w:tplc="850C8394">
      <w:start w:val="1"/>
      <w:numFmt w:val="bullet"/>
      <w:lvlText w:val=""/>
      <w:lvlPicBulletId w:val="0"/>
      <w:lvlJc w:val="left"/>
      <w:pPr>
        <w:ind w:left="720" w:hanging="360"/>
      </w:pPr>
      <w:rPr>
        <w:rFonts w:ascii="Symbol" w:hAnsi="Symbol"/>
        <w:sz w:val="27"/>
      </w:rPr>
    </w:lvl>
    <w:lvl w:ilvl="1" w:tplc="473E712E">
      <w:start w:val="1"/>
      <w:numFmt w:val="bullet"/>
      <w:lvlText w:val="o"/>
      <w:lvlJc w:val="left"/>
      <w:pPr>
        <w:tabs>
          <w:tab w:val="num" w:pos="1440"/>
        </w:tabs>
        <w:ind w:left="1440" w:hanging="360"/>
      </w:pPr>
      <w:rPr>
        <w:rFonts w:ascii="Courier New" w:hAnsi="Courier New"/>
      </w:rPr>
    </w:lvl>
    <w:lvl w:ilvl="2" w:tplc="79588E68">
      <w:start w:val="1"/>
      <w:numFmt w:val="bullet"/>
      <w:lvlText w:val=""/>
      <w:lvlJc w:val="left"/>
      <w:pPr>
        <w:tabs>
          <w:tab w:val="num" w:pos="2160"/>
        </w:tabs>
        <w:ind w:left="2160" w:hanging="360"/>
      </w:pPr>
      <w:rPr>
        <w:rFonts w:ascii="Wingdings" w:hAnsi="Wingdings"/>
      </w:rPr>
    </w:lvl>
    <w:lvl w:ilvl="3" w:tplc="C920688C">
      <w:start w:val="1"/>
      <w:numFmt w:val="bullet"/>
      <w:lvlText w:val=""/>
      <w:lvlJc w:val="left"/>
      <w:pPr>
        <w:tabs>
          <w:tab w:val="num" w:pos="2880"/>
        </w:tabs>
        <w:ind w:left="2880" w:hanging="360"/>
      </w:pPr>
      <w:rPr>
        <w:rFonts w:ascii="Symbol" w:hAnsi="Symbol"/>
      </w:rPr>
    </w:lvl>
    <w:lvl w:ilvl="4" w:tplc="2006F966">
      <w:start w:val="1"/>
      <w:numFmt w:val="bullet"/>
      <w:lvlText w:val="o"/>
      <w:lvlJc w:val="left"/>
      <w:pPr>
        <w:tabs>
          <w:tab w:val="num" w:pos="3600"/>
        </w:tabs>
        <w:ind w:left="3600" w:hanging="360"/>
      </w:pPr>
      <w:rPr>
        <w:rFonts w:ascii="Courier New" w:hAnsi="Courier New"/>
      </w:rPr>
    </w:lvl>
    <w:lvl w:ilvl="5" w:tplc="4B5466F2">
      <w:start w:val="1"/>
      <w:numFmt w:val="bullet"/>
      <w:lvlText w:val=""/>
      <w:lvlJc w:val="left"/>
      <w:pPr>
        <w:tabs>
          <w:tab w:val="num" w:pos="4320"/>
        </w:tabs>
        <w:ind w:left="4320" w:hanging="360"/>
      </w:pPr>
      <w:rPr>
        <w:rFonts w:ascii="Wingdings" w:hAnsi="Wingdings"/>
      </w:rPr>
    </w:lvl>
    <w:lvl w:ilvl="6" w:tplc="B088EC78">
      <w:start w:val="1"/>
      <w:numFmt w:val="bullet"/>
      <w:lvlText w:val=""/>
      <w:lvlJc w:val="left"/>
      <w:pPr>
        <w:tabs>
          <w:tab w:val="num" w:pos="5040"/>
        </w:tabs>
        <w:ind w:left="5040" w:hanging="360"/>
      </w:pPr>
      <w:rPr>
        <w:rFonts w:ascii="Symbol" w:hAnsi="Symbol"/>
      </w:rPr>
    </w:lvl>
    <w:lvl w:ilvl="7" w:tplc="5D4E144A">
      <w:start w:val="1"/>
      <w:numFmt w:val="bullet"/>
      <w:lvlText w:val="o"/>
      <w:lvlJc w:val="left"/>
      <w:pPr>
        <w:tabs>
          <w:tab w:val="num" w:pos="5760"/>
        </w:tabs>
        <w:ind w:left="5760" w:hanging="360"/>
      </w:pPr>
      <w:rPr>
        <w:rFonts w:ascii="Courier New" w:hAnsi="Courier New"/>
      </w:rPr>
    </w:lvl>
    <w:lvl w:ilvl="8" w:tplc="C2D88AAA">
      <w:start w:val="1"/>
      <w:numFmt w:val="bullet"/>
      <w:lvlText w:val=""/>
      <w:lvlJc w:val="left"/>
      <w:pPr>
        <w:tabs>
          <w:tab w:val="num" w:pos="6480"/>
        </w:tabs>
        <w:ind w:left="6480" w:hanging="360"/>
      </w:pPr>
      <w:rPr>
        <w:rFonts w:ascii="Wingdings" w:hAnsi="Wingdings"/>
      </w:rPr>
    </w:lvl>
  </w:abstractNum>
  <w:abstractNum w:abstractNumId="48" w15:restartNumberingAfterBreak="0">
    <w:nsid w:val="00000031"/>
    <w:multiLevelType w:val="hybridMultilevel"/>
    <w:tmpl w:val="00000031"/>
    <w:lvl w:ilvl="0" w:tplc="AE28B034">
      <w:start w:val="1"/>
      <w:numFmt w:val="bullet"/>
      <w:lvlText w:val=""/>
      <w:lvlJc w:val="left"/>
      <w:pPr>
        <w:ind w:left="720" w:hanging="360"/>
      </w:pPr>
      <w:rPr>
        <w:rFonts w:ascii="Symbol" w:hAnsi="Symbol"/>
        <w:b w:val="0"/>
        <w:bCs w:val="0"/>
      </w:rPr>
    </w:lvl>
    <w:lvl w:ilvl="1" w:tplc="502C165A">
      <w:start w:val="1"/>
      <w:numFmt w:val="bullet"/>
      <w:lvlText w:val="o"/>
      <w:lvlJc w:val="left"/>
      <w:pPr>
        <w:tabs>
          <w:tab w:val="num" w:pos="1440"/>
        </w:tabs>
        <w:ind w:left="1440" w:hanging="360"/>
      </w:pPr>
      <w:rPr>
        <w:rFonts w:ascii="Courier New" w:hAnsi="Courier New"/>
      </w:rPr>
    </w:lvl>
    <w:lvl w:ilvl="2" w:tplc="D11A69CE">
      <w:start w:val="1"/>
      <w:numFmt w:val="bullet"/>
      <w:lvlText w:val=""/>
      <w:lvlJc w:val="left"/>
      <w:pPr>
        <w:tabs>
          <w:tab w:val="num" w:pos="2160"/>
        </w:tabs>
        <w:ind w:left="2160" w:hanging="360"/>
      </w:pPr>
      <w:rPr>
        <w:rFonts w:ascii="Wingdings" w:hAnsi="Wingdings"/>
      </w:rPr>
    </w:lvl>
    <w:lvl w:ilvl="3" w:tplc="8B34AF7A">
      <w:start w:val="1"/>
      <w:numFmt w:val="bullet"/>
      <w:lvlText w:val=""/>
      <w:lvlJc w:val="left"/>
      <w:pPr>
        <w:tabs>
          <w:tab w:val="num" w:pos="2880"/>
        </w:tabs>
        <w:ind w:left="2880" w:hanging="360"/>
      </w:pPr>
      <w:rPr>
        <w:rFonts w:ascii="Symbol" w:hAnsi="Symbol"/>
      </w:rPr>
    </w:lvl>
    <w:lvl w:ilvl="4" w:tplc="671033EE">
      <w:start w:val="1"/>
      <w:numFmt w:val="bullet"/>
      <w:lvlText w:val="o"/>
      <w:lvlJc w:val="left"/>
      <w:pPr>
        <w:tabs>
          <w:tab w:val="num" w:pos="3600"/>
        </w:tabs>
        <w:ind w:left="3600" w:hanging="360"/>
      </w:pPr>
      <w:rPr>
        <w:rFonts w:ascii="Courier New" w:hAnsi="Courier New"/>
      </w:rPr>
    </w:lvl>
    <w:lvl w:ilvl="5" w:tplc="8386323E">
      <w:start w:val="1"/>
      <w:numFmt w:val="bullet"/>
      <w:lvlText w:val=""/>
      <w:lvlJc w:val="left"/>
      <w:pPr>
        <w:tabs>
          <w:tab w:val="num" w:pos="4320"/>
        </w:tabs>
        <w:ind w:left="4320" w:hanging="360"/>
      </w:pPr>
      <w:rPr>
        <w:rFonts w:ascii="Wingdings" w:hAnsi="Wingdings"/>
      </w:rPr>
    </w:lvl>
    <w:lvl w:ilvl="6" w:tplc="C4C07C84">
      <w:start w:val="1"/>
      <w:numFmt w:val="bullet"/>
      <w:lvlText w:val=""/>
      <w:lvlJc w:val="left"/>
      <w:pPr>
        <w:tabs>
          <w:tab w:val="num" w:pos="5040"/>
        </w:tabs>
        <w:ind w:left="5040" w:hanging="360"/>
      </w:pPr>
      <w:rPr>
        <w:rFonts w:ascii="Symbol" w:hAnsi="Symbol"/>
      </w:rPr>
    </w:lvl>
    <w:lvl w:ilvl="7" w:tplc="4644136E">
      <w:start w:val="1"/>
      <w:numFmt w:val="bullet"/>
      <w:lvlText w:val="o"/>
      <w:lvlJc w:val="left"/>
      <w:pPr>
        <w:tabs>
          <w:tab w:val="num" w:pos="5760"/>
        </w:tabs>
        <w:ind w:left="5760" w:hanging="360"/>
      </w:pPr>
      <w:rPr>
        <w:rFonts w:ascii="Courier New" w:hAnsi="Courier New"/>
      </w:rPr>
    </w:lvl>
    <w:lvl w:ilvl="8" w:tplc="B29ED71A">
      <w:start w:val="1"/>
      <w:numFmt w:val="bullet"/>
      <w:lvlText w:val=""/>
      <w:lvlJc w:val="left"/>
      <w:pPr>
        <w:tabs>
          <w:tab w:val="num" w:pos="6480"/>
        </w:tabs>
        <w:ind w:left="6480" w:hanging="360"/>
      </w:pPr>
      <w:rPr>
        <w:rFonts w:ascii="Wingdings" w:hAnsi="Wingdings"/>
      </w:rPr>
    </w:lvl>
  </w:abstractNum>
  <w:abstractNum w:abstractNumId="49" w15:restartNumberingAfterBreak="0">
    <w:nsid w:val="00000032"/>
    <w:multiLevelType w:val="hybridMultilevel"/>
    <w:tmpl w:val="00000032"/>
    <w:lvl w:ilvl="0" w:tplc="F4E24CB2">
      <w:start w:val="1"/>
      <w:numFmt w:val="bullet"/>
      <w:lvlText w:val="o"/>
      <w:lvlJc w:val="left"/>
      <w:pPr>
        <w:ind w:left="720" w:hanging="360"/>
      </w:pPr>
      <w:rPr>
        <w:rFonts w:ascii="Courier New" w:hAnsi="Courier New"/>
        <w:b w:val="0"/>
        <w:bCs w:val="0"/>
      </w:rPr>
    </w:lvl>
    <w:lvl w:ilvl="1" w:tplc="D7E87E16">
      <w:start w:val="1"/>
      <w:numFmt w:val="bullet"/>
      <w:lvlText w:val="o"/>
      <w:lvlJc w:val="left"/>
      <w:pPr>
        <w:tabs>
          <w:tab w:val="num" w:pos="1440"/>
        </w:tabs>
        <w:ind w:left="1440" w:hanging="360"/>
      </w:pPr>
      <w:rPr>
        <w:rFonts w:ascii="Courier New" w:hAnsi="Courier New"/>
      </w:rPr>
    </w:lvl>
    <w:lvl w:ilvl="2" w:tplc="8D3491BE">
      <w:start w:val="1"/>
      <w:numFmt w:val="bullet"/>
      <w:lvlText w:val=""/>
      <w:lvlJc w:val="left"/>
      <w:pPr>
        <w:tabs>
          <w:tab w:val="num" w:pos="2160"/>
        </w:tabs>
        <w:ind w:left="2160" w:hanging="360"/>
      </w:pPr>
      <w:rPr>
        <w:rFonts w:ascii="Wingdings" w:hAnsi="Wingdings"/>
      </w:rPr>
    </w:lvl>
    <w:lvl w:ilvl="3" w:tplc="CDFCD626">
      <w:start w:val="1"/>
      <w:numFmt w:val="bullet"/>
      <w:lvlText w:val=""/>
      <w:lvlJc w:val="left"/>
      <w:pPr>
        <w:tabs>
          <w:tab w:val="num" w:pos="2880"/>
        </w:tabs>
        <w:ind w:left="2880" w:hanging="360"/>
      </w:pPr>
      <w:rPr>
        <w:rFonts w:ascii="Symbol" w:hAnsi="Symbol"/>
      </w:rPr>
    </w:lvl>
    <w:lvl w:ilvl="4" w:tplc="1696BC26">
      <w:start w:val="1"/>
      <w:numFmt w:val="bullet"/>
      <w:lvlText w:val="o"/>
      <w:lvlJc w:val="left"/>
      <w:pPr>
        <w:tabs>
          <w:tab w:val="num" w:pos="3600"/>
        </w:tabs>
        <w:ind w:left="3600" w:hanging="360"/>
      </w:pPr>
      <w:rPr>
        <w:rFonts w:ascii="Courier New" w:hAnsi="Courier New"/>
      </w:rPr>
    </w:lvl>
    <w:lvl w:ilvl="5" w:tplc="6F929D72">
      <w:start w:val="1"/>
      <w:numFmt w:val="bullet"/>
      <w:lvlText w:val=""/>
      <w:lvlJc w:val="left"/>
      <w:pPr>
        <w:tabs>
          <w:tab w:val="num" w:pos="4320"/>
        </w:tabs>
        <w:ind w:left="4320" w:hanging="360"/>
      </w:pPr>
      <w:rPr>
        <w:rFonts w:ascii="Wingdings" w:hAnsi="Wingdings"/>
      </w:rPr>
    </w:lvl>
    <w:lvl w:ilvl="6" w:tplc="86F4A412">
      <w:start w:val="1"/>
      <w:numFmt w:val="bullet"/>
      <w:lvlText w:val=""/>
      <w:lvlJc w:val="left"/>
      <w:pPr>
        <w:tabs>
          <w:tab w:val="num" w:pos="5040"/>
        </w:tabs>
        <w:ind w:left="5040" w:hanging="360"/>
      </w:pPr>
      <w:rPr>
        <w:rFonts w:ascii="Symbol" w:hAnsi="Symbol"/>
      </w:rPr>
    </w:lvl>
    <w:lvl w:ilvl="7" w:tplc="C17A0D52">
      <w:start w:val="1"/>
      <w:numFmt w:val="bullet"/>
      <w:lvlText w:val="o"/>
      <w:lvlJc w:val="left"/>
      <w:pPr>
        <w:tabs>
          <w:tab w:val="num" w:pos="5760"/>
        </w:tabs>
        <w:ind w:left="5760" w:hanging="360"/>
      </w:pPr>
      <w:rPr>
        <w:rFonts w:ascii="Courier New" w:hAnsi="Courier New"/>
      </w:rPr>
    </w:lvl>
    <w:lvl w:ilvl="8" w:tplc="59F20EF6">
      <w:start w:val="1"/>
      <w:numFmt w:val="bullet"/>
      <w:lvlText w:val=""/>
      <w:lvlJc w:val="left"/>
      <w:pPr>
        <w:tabs>
          <w:tab w:val="num" w:pos="6480"/>
        </w:tabs>
        <w:ind w:left="6480" w:hanging="360"/>
      </w:pPr>
      <w:rPr>
        <w:rFonts w:ascii="Wingdings" w:hAnsi="Wingdings"/>
      </w:rPr>
    </w:lvl>
  </w:abstractNum>
  <w:abstractNum w:abstractNumId="50" w15:restartNumberingAfterBreak="0">
    <w:nsid w:val="00000033"/>
    <w:multiLevelType w:val="hybridMultilevel"/>
    <w:tmpl w:val="00000033"/>
    <w:lvl w:ilvl="0" w:tplc="FE26A87A">
      <w:start w:val="1"/>
      <w:numFmt w:val="bullet"/>
      <w:lvlText w:val=""/>
      <w:lvlJc w:val="left"/>
      <w:pPr>
        <w:ind w:left="720" w:hanging="360"/>
      </w:pPr>
      <w:rPr>
        <w:rFonts w:ascii="Symbol" w:hAnsi="Symbol"/>
        <w:b w:val="0"/>
        <w:bCs w:val="0"/>
      </w:rPr>
    </w:lvl>
    <w:lvl w:ilvl="1" w:tplc="C5BC6A2E">
      <w:start w:val="1"/>
      <w:numFmt w:val="bullet"/>
      <w:lvlText w:val="o"/>
      <w:lvlJc w:val="left"/>
      <w:pPr>
        <w:tabs>
          <w:tab w:val="num" w:pos="1440"/>
        </w:tabs>
        <w:ind w:left="1440" w:hanging="360"/>
      </w:pPr>
      <w:rPr>
        <w:rFonts w:ascii="Courier New" w:hAnsi="Courier New"/>
      </w:rPr>
    </w:lvl>
    <w:lvl w:ilvl="2" w:tplc="C13A6E7C">
      <w:start w:val="1"/>
      <w:numFmt w:val="bullet"/>
      <w:lvlText w:val=""/>
      <w:lvlJc w:val="left"/>
      <w:pPr>
        <w:tabs>
          <w:tab w:val="num" w:pos="2160"/>
        </w:tabs>
        <w:ind w:left="2160" w:hanging="360"/>
      </w:pPr>
      <w:rPr>
        <w:rFonts w:ascii="Wingdings" w:hAnsi="Wingdings"/>
      </w:rPr>
    </w:lvl>
    <w:lvl w:ilvl="3" w:tplc="16146B9A">
      <w:start w:val="1"/>
      <w:numFmt w:val="bullet"/>
      <w:lvlText w:val=""/>
      <w:lvlJc w:val="left"/>
      <w:pPr>
        <w:tabs>
          <w:tab w:val="num" w:pos="2880"/>
        </w:tabs>
        <w:ind w:left="2880" w:hanging="360"/>
      </w:pPr>
      <w:rPr>
        <w:rFonts w:ascii="Symbol" w:hAnsi="Symbol"/>
      </w:rPr>
    </w:lvl>
    <w:lvl w:ilvl="4" w:tplc="5372C494">
      <w:start w:val="1"/>
      <w:numFmt w:val="bullet"/>
      <w:lvlText w:val="o"/>
      <w:lvlJc w:val="left"/>
      <w:pPr>
        <w:tabs>
          <w:tab w:val="num" w:pos="3600"/>
        </w:tabs>
        <w:ind w:left="3600" w:hanging="360"/>
      </w:pPr>
      <w:rPr>
        <w:rFonts w:ascii="Courier New" w:hAnsi="Courier New"/>
      </w:rPr>
    </w:lvl>
    <w:lvl w:ilvl="5" w:tplc="E7A8DB22">
      <w:start w:val="1"/>
      <w:numFmt w:val="bullet"/>
      <w:lvlText w:val=""/>
      <w:lvlJc w:val="left"/>
      <w:pPr>
        <w:tabs>
          <w:tab w:val="num" w:pos="4320"/>
        </w:tabs>
        <w:ind w:left="4320" w:hanging="360"/>
      </w:pPr>
      <w:rPr>
        <w:rFonts w:ascii="Wingdings" w:hAnsi="Wingdings"/>
      </w:rPr>
    </w:lvl>
    <w:lvl w:ilvl="6" w:tplc="6B6EF356">
      <w:start w:val="1"/>
      <w:numFmt w:val="bullet"/>
      <w:lvlText w:val=""/>
      <w:lvlJc w:val="left"/>
      <w:pPr>
        <w:tabs>
          <w:tab w:val="num" w:pos="5040"/>
        </w:tabs>
        <w:ind w:left="5040" w:hanging="360"/>
      </w:pPr>
      <w:rPr>
        <w:rFonts w:ascii="Symbol" w:hAnsi="Symbol"/>
      </w:rPr>
    </w:lvl>
    <w:lvl w:ilvl="7" w:tplc="CAF0D5DA">
      <w:start w:val="1"/>
      <w:numFmt w:val="bullet"/>
      <w:lvlText w:val="o"/>
      <w:lvlJc w:val="left"/>
      <w:pPr>
        <w:tabs>
          <w:tab w:val="num" w:pos="5760"/>
        </w:tabs>
        <w:ind w:left="5760" w:hanging="360"/>
      </w:pPr>
      <w:rPr>
        <w:rFonts w:ascii="Courier New" w:hAnsi="Courier New"/>
      </w:rPr>
    </w:lvl>
    <w:lvl w:ilvl="8" w:tplc="9C20F2F2">
      <w:start w:val="1"/>
      <w:numFmt w:val="bullet"/>
      <w:lvlText w:val=""/>
      <w:lvlJc w:val="left"/>
      <w:pPr>
        <w:tabs>
          <w:tab w:val="num" w:pos="6480"/>
        </w:tabs>
        <w:ind w:left="6480" w:hanging="360"/>
      </w:pPr>
      <w:rPr>
        <w:rFonts w:ascii="Wingdings" w:hAnsi="Wingdings"/>
      </w:rPr>
    </w:lvl>
  </w:abstractNum>
  <w:abstractNum w:abstractNumId="51" w15:restartNumberingAfterBreak="0">
    <w:nsid w:val="00000034"/>
    <w:multiLevelType w:val="hybridMultilevel"/>
    <w:tmpl w:val="00000034"/>
    <w:lvl w:ilvl="0" w:tplc="AA3AFB88">
      <w:start w:val="1"/>
      <w:numFmt w:val="bullet"/>
      <w:lvlText w:val=""/>
      <w:lvlPicBulletId w:val="0"/>
      <w:lvlJc w:val="left"/>
      <w:pPr>
        <w:ind w:left="720" w:hanging="360"/>
      </w:pPr>
      <w:rPr>
        <w:rFonts w:ascii="Symbol" w:hAnsi="Symbol"/>
        <w:sz w:val="27"/>
      </w:rPr>
    </w:lvl>
    <w:lvl w:ilvl="1" w:tplc="4572A49A">
      <w:start w:val="1"/>
      <w:numFmt w:val="bullet"/>
      <w:lvlText w:val="o"/>
      <w:lvlJc w:val="left"/>
      <w:pPr>
        <w:tabs>
          <w:tab w:val="num" w:pos="1440"/>
        </w:tabs>
        <w:ind w:left="1440" w:hanging="360"/>
      </w:pPr>
      <w:rPr>
        <w:rFonts w:ascii="Courier New" w:hAnsi="Courier New"/>
      </w:rPr>
    </w:lvl>
    <w:lvl w:ilvl="2" w:tplc="1916D29C">
      <w:start w:val="1"/>
      <w:numFmt w:val="bullet"/>
      <w:lvlText w:val=""/>
      <w:lvlJc w:val="left"/>
      <w:pPr>
        <w:tabs>
          <w:tab w:val="num" w:pos="2160"/>
        </w:tabs>
        <w:ind w:left="2160" w:hanging="360"/>
      </w:pPr>
      <w:rPr>
        <w:rFonts w:ascii="Wingdings" w:hAnsi="Wingdings"/>
      </w:rPr>
    </w:lvl>
    <w:lvl w:ilvl="3" w:tplc="6B0AD77C">
      <w:start w:val="1"/>
      <w:numFmt w:val="bullet"/>
      <w:lvlText w:val=""/>
      <w:lvlJc w:val="left"/>
      <w:pPr>
        <w:tabs>
          <w:tab w:val="num" w:pos="2880"/>
        </w:tabs>
        <w:ind w:left="2880" w:hanging="360"/>
      </w:pPr>
      <w:rPr>
        <w:rFonts w:ascii="Symbol" w:hAnsi="Symbol"/>
      </w:rPr>
    </w:lvl>
    <w:lvl w:ilvl="4" w:tplc="385206B6">
      <w:start w:val="1"/>
      <w:numFmt w:val="bullet"/>
      <w:lvlText w:val="o"/>
      <w:lvlJc w:val="left"/>
      <w:pPr>
        <w:tabs>
          <w:tab w:val="num" w:pos="3600"/>
        </w:tabs>
        <w:ind w:left="3600" w:hanging="360"/>
      </w:pPr>
      <w:rPr>
        <w:rFonts w:ascii="Courier New" w:hAnsi="Courier New"/>
      </w:rPr>
    </w:lvl>
    <w:lvl w:ilvl="5" w:tplc="F078DFB2">
      <w:start w:val="1"/>
      <w:numFmt w:val="bullet"/>
      <w:lvlText w:val=""/>
      <w:lvlJc w:val="left"/>
      <w:pPr>
        <w:tabs>
          <w:tab w:val="num" w:pos="4320"/>
        </w:tabs>
        <w:ind w:left="4320" w:hanging="360"/>
      </w:pPr>
      <w:rPr>
        <w:rFonts w:ascii="Wingdings" w:hAnsi="Wingdings"/>
      </w:rPr>
    </w:lvl>
    <w:lvl w:ilvl="6" w:tplc="6C4887CA">
      <w:start w:val="1"/>
      <w:numFmt w:val="bullet"/>
      <w:lvlText w:val=""/>
      <w:lvlJc w:val="left"/>
      <w:pPr>
        <w:tabs>
          <w:tab w:val="num" w:pos="5040"/>
        </w:tabs>
        <w:ind w:left="5040" w:hanging="360"/>
      </w:pPr>
      <w:rPr>
        <w:rFonts w:ascii="Symbol" w:hAnsi="Symbol"/>
      </w:rPr>
    </w:lvl>
    <w:lvl w:ilvl="7" w:tplc="F7C26E5C">
      <w:start w:val="1"/>
      <w:numFmt w:val="bullet"/>
      <w:lvlText w:val="o"/>
      <w:lvlJc w:val="left"/>
      <w:pPr>
        <w:tabs>
          <w:tab w:val="num" w:pos="5760"/>
        </w:tabs>
        <w:ind w:left="5760" w:hanging="360"/>
      </w:pPr>
      <w:rPr>
        <w:rFonts w:ascii="Courier New" w:hAnsi="Courier New"/>
      </w:rPr>
    </w:lvl>
    <w:lvl w:ilvl="8" w:tplc="3900467C">
      <w:start w:val="1"/>
      <w:numFmt w:val="bullet"/>
      <w:lvlText w:val=""/>
      <w:lvlJc w:val="left"/>
      <w:pPr>
        <w:tabs>
          <w:tab w:val="num" w:pos="6480"/>
        </w:tabs>
        <w:ind w:left="6480" w:hanging="360"/>
      </w:pPr>
      <w:rPr>
        <w:rFonts w:ascii="Wingdings" w:hAnsi="Wingdings"/>
      </w:rPr>
    </w:lvl>
  </w:abstractNum>
  <w:abstractNum w:abstractNumId="52" w15:restartNumberingAfterBreak="0">
    <w:nsid w:val="00000035"/>
    <w:multiLevelType w:val="hybridMultilevel"/>
    <w:tmpl w:val="00000035"/>
    <w:lvl w:ilvl="0" w:tplc="4A32E1DE">
      <w:start w:val="1"/>
      <w:numFmt w:val="bullet"/>
      <w:lvlText w:val=""/>
      <w:lvlPicBulletId w:val="0"/>
      <w:lvlJc w:val="left"/>
      <w:pPr>
        <w:ind w:left="720" w:hanging="360"/>
      </w:pPr>
      <w:rPr>
        <w:rFonts w:ascii="Symbol" w:hAnsi="Symbol"/>
        <w:sz w:val="27"/>
      </w:rPr>
    </w:lvl>
    <w:lvl w:ilvl="1" w:tplc="B0BEF064">
      <w:start w:val="1"/>
      <w:numFmt w:val="bullet"/>
      <w:lvlText w:val="o"/>
      <w:lvlJc w:val="left"/>
      <w:pPr>
        <w:tabs>
          <w:tab w:val="num" w:pos="1440"/>
        </w:tabs>
        <w:ind w:left="1440" w:hanging="360"/>
      </w:pPr>
      <w:rPr>
        <w:rFonts w:ascii="Courier New" w:hAnsi="Courier New"/>
      </w:rPr>
    </w:lvl>
    <w:lvl w:ilvl="2" w:tplc="B2A28740">
      <w:start w:val="1"/>
      <w:numFmt w:val="bullet"/>
      <w:lvlText w:val=""/>
      <w:lvlJc w:val="left"/>
      <w:pPr>
        <w:tabs>
          <w:tab w:val="num" w:pos="2160"/>
        </w:tabs>
        <w:ind w:left="2160" w:hanging="360"/>
      </w:pPr>
      <w:rPr>
        <w:rFonts w:ascii="Wingdings" w:hAnsi="Wingdings"/>
      </w:rPr>
    </w:lvl>
    <w:lvl w:ilvl="3" w:tplc="3886E288">
      <w:start w:val="1"/>
      <w:numFmt w:val="bullet"/>
      <w:lvlText w:val=""/>
      <w:lvlJc w:val="left"/>
      <w:pPr>
        <w:tabs>
          <w:tab w:val="num" w:pos="2880"/>
        </w:tabs>
        <w:ind w:left="2880" w:hanging="360"/>
      </w:pPr>
      <w:rPr>
        <w:rFonts w:ascii="Symbol" w:hAnsi="Symbol"/>
      </w:rPr>
    </w:lvl>
    <w:lvl w:ilvl="4" w:tplc="3BB2A8A2">
      <w:start w:val="1"/>
      <w:numFmt w:val="bullet"/>
      <w:lvlText w:val="o"/>
      <w:lvlJc w:val="left"/>
      <w:pPr>
        <w:tabs>
          <w:tab w:val="num" w:pos="3600"/>
        </w:tabs>
        <w:ind w:left="3600" w:hanging="360"/>
      </w:pPr>
      <w:rPr>
        <w:rFonts w:ascii="Courier New" w:hAnsi="Courier New"/>
      </w:rPr>
    </w:lvl>
    <w:lvl w:ilvl="5" w:tplc="01E2BAE2">
      <w:start w:val="1"/>
      <w:numFmt w:val="bullet"/>
      <w:lvlText w:val=""/>
      <w:lvlJc w:val="left"/>
      <w:pPr>
        <w:tabs>
          <w:tab w:val="num" w:pos="4320"/>
        </w:tabs>
        <w:ind w:left="4320" w:hanging="360"/>
      </w:pPr>
      <w:rPr>
        <w:rFonts w:ascii="Wingdings" w:hAnsi="Wingdings"/>
      </w:rPr>
    </w:lvl>
    <w:lvl w:ilvl="6" w:tplc="27CAF9C8">
      <w:start w:val="1"/>
      <w:numFmt w:val="bullet"/>
      <w:lvlText w:val=""/>
      <w:lvlJc w:val="left"/>
      <w:pPr>
        <w:tabs>
          <w:tab w:val="num" w:pos="5040"/>
        </w:tabs>
        <w:ind w:left="5040" w:hanging="360"/>
      </w:pPr>
      <w:rPr>
        <w:rFonts w:ascii="Symbol" w:hAnsi="Symbol"/>
      </w:rPr>
    </w:lvl>
    <w:lvl w:ilvl="7" w:tplc="1C8C6CF6">
      <w:start w:val="1"/>
      <w:numFmt w:val="bullet"/>
      <w:lvlText w:val="o"/>
      <w:lvlJc w:val="left"/>
      <w:pPr>
        <w:tabs>
          <w:tab w:val="num" w:pos="5760"/>
        </w:tabs>
        <w:ind w:left="5760" w:hanging="360"/>
      </w:pPr>
      <w:rPr>
        <w:rFonts w:ascii="Courier New" w:hAnsi="Courier New"/>
      </w:rPr>
    </w:lvl>
    <w:lvl w:ilvl="8" w:tplc="80887152">
      <w:start w:val="1"/>
      <w:numFmt w:val="bullet"/>
      <w:lvlText w:val=""/>
      <w:lvlJc w:val="left"/>
      <w:pPr>
        <w:tabs>
          <w:tab w:val="num" w:pos="6480"/>
        </w:tabs>
        <w:ind w:left="6480" w:hanging="360"/>
      </w:pPr>
      <w:rPr>
        <w:rFonts w:ascii="Wingdings" w:hAnsi="Wingdings"/>
      </w:rPr>
    </w:lvl>
  </w:abstractNum>
  <w:abstractNum w:abstractNumId="53" w15:restartNumberingAfterBreak="0">
    <w:nsid w:val="00000036"/>
    <w:multiLevelType w:val="hybridMultilevel"/>
    <w:tmpl w:val="00000036"/>
    <w:lvl w:ilvl="0" w:tplc="D3DE8422">
      <w:start w:val="1"/>
      <w:numFmt w:val="bullet"/>
      <w:lvlText w:val=""/>
      <w:lvlPicBulletId w:val="0"/>
      <w:lvlJc w:val="left"/>
      <w:pPr>
        <w:ind w:left="720" w:hanging="360"/>
      </w:pPr>
      <w:rPr>
        <w:rFonts w:ascii="Symbol" w:hAnsi="Symbol"/>
        <w:sz w:val="27"/>
      </w:rPr>
    </w:lvl>
    <w:lvl w:ilvl="1" w:tplc="AB1AB16C">
      <w:start w:val="1"/>
      <w:numFmt w:val="bullet"/>
      <w:lvlText w:val="o"/>
      <w:lvlJc w:val="left"/>
      <w:pPr>
        <w:tabs>
          <w:tab w:val="num" w:pos="1440"/>
        </w:tabs>
        <w:ind w:left="1440" w:hanging="360"/>
      </w:pPr>
      <w:rPr>
        <w:rFonts w:ascii="Courier New" w:hAnsi="Courier New"/>
      </w:rPr>
    </w:lvl>
    <w:lvl w:ilvl="2" w:tplc="2D929DDA">
      <w:start w:val="1"/>
      <w:numFmt w:val="bullet"/>
      <w:lvlText w:val=""/>
      <w:lvlJc w:val="left"/>
      <w:pPr>
        <w:tabs>
          <w:tab w:val="num" w:pos="2160"/>
        </w:tabs>
        <w:ind w:left="2160" w:hanging="360"/>
      </w:pPr>
      <w:rPr>
        <w:rFonts w:ascii="Wingdings" w:hAnsi="Wingdings"/>
      </w:rPr>
    </w:lvl>
    <w:lvl w:ilvl="3" w:tplc="2C3A0FC0">
      <w:start w:val="1"/>
      <w:numFmt w:val="bullet"/>
      <w:lvlText w:val=""/>
      <w:lvlJc w:val="left"/>
      <w:pPr>
        <w:tabs>
          <w:tab w:val="num" w:pos="2880"/>
        </w:tabs>
        <w:ind w:left="2880" w:hanging="360"/>
      </w:pPr>
      <w:rPr>
        <w:rFonts w:ascii="Symbol" w:hAnsi="Symbol"/>
      </w:rPr>
    </w:lvl>
    <w:lvl w:ilvl="4" w:tplc="AD08768A">
      <w:start w:val="1"/>
      <w:numFmt w:val="bullet"/>
      <w:lvlText w:val="o"/>
      <w:lvlJc w:val="left"/>
      <w:pPr>
        <w:tabs>
          <w:tab w:val="num" w:pos="3600"/>
        </w:tabs>
        <w:ind w:left="3600" w:hanging="360"/>
      </w:pPr>
      <w:rPr>
        <w:rFonts w:ascii="Courier New" w:hAnsi="Courier New"/>
      </w:rPr>
    </w:lvl>
    <w:lvl w:ilvl="5" w:tplc="042A0B64">
      <w:start w:val="1"/>
      <w:numFmt w:val="bullet"/>
      <w:lvlText w:val=""/>
      <w:lvlJc w:val="left"/>
      <w:pPr>
        <w:tabs>
          <w:tab w:val="num" w:pos="4320"/>
        </w:tabs>
        <w:ind w:left="4320" w:hanging="360"/>
      </w:pPr>
      <w:rPr>
        <w:rFonts w:ascii="Wingdings" w:hAnsi="Wingdings"/>
      </w:rPr>
    </w:lvl>
    <w:lvl w:ilvl="6" w:tplc="70284FA6">
      <w:start w:val="1"/>
      <w:numFmt w:val="bullet"/>
      <w:lvlText w:val=""/>
      <w:lvlJc w:val="left"/>
      <w:pPr>
        <w:tabs>
          <w:tab w:val="num" w:pos="5040"/>
        </w:tabs>
        <w:ind w:left="5040" w:hanging="360"/>
      </w:pPr>
      <w:rPr>
        <w:rFonts w:ascii="Symbol" w:hAnsi="Symbol"/>
      </w:rPr>
    </w:lvl>
    <w:lvl w:ilvl="7" w:tplc="E862B3C4">
      <w:start w:val="1"/>
      <w:numFmt w:val="bullet"/>
      <w:lvlText w:val="o"/>
      <w:lvlJc w:val="left"/>
      <w:pPr>
        <w:tabs>
          <w:tab w:val="num" w:pos="5760"/>
        </w:tabs>
        <w:ind w:left="5760" w:hanging="360"/>
      </w:pPr>
      <w:rPr>
        <w:rFonts w:ascii="Courier New" w:hAnsi="Courier New"/>
      </w:rPr>
    </w:lvl>
    <w:lvl w:ilvl="8" w:tplc="1156950E">
      <w:start w:val="1"/>
      <w:numFmt w:val="bullet"/>
      <w:lvlText w:val=""/>
      <w:lvlJc w:val="left"/>
      <w:pPr>
        <w:tabs>
          <w:tab w:val="num" w:pos="6480"/>
        </w:tabs>
        <w:ind w:left="6480" w:hanging="360"/>
      </w:pPr>
      <w:rPr>
        <w:rFonts w:ascii="Wingdings" w:hAnsi="Wingdings"/>
      </w:rPr>
    </w:lvl>
  </w:abstractNum>
  <w:abstractNum w:abstractNumId="54" w15:restartNumberingAfterBreak="0">
    <w:nsid w:val="00000037"/>
    <w:multiLevelType w:val="hybridMultilevel"/>
    <w:tmpl w:val="00000037"/>
    <w:lvl w:ilvl="0" w:tplc="558C612A">
      <w:start w:val="1"/>
      <w:numFmt w:val="bullet"/>
      <w:lvlText w:val=""/>
      <w:lvlPicBulletId w:val="0"/>
      <w:lvlJc w:val="left"/>
      <w:pPr>
        <w:ind w:left="720" w:hanging="360"/>
      </w:pPr>
      <w:rPr>
        <w:rFonts w:ascii="Symbol" w:hAnsi="Symbol"/>
        <w:sz w:val="27"/>
      </w:rPr>
    </w:lvl>
    <w:lvl w:ilvl="1" w:tplc="FDAAF2DC">
      <w:start w:val="1"/>
      <w:numFmt w:val="bullet"/>
      <w:lvlText w:val="o"/>
      <w:lvlJc w:val="left"/>
      <w:pPr>
        <w:tabs>
          <w:tab w:val="num" w:pos="1440"/>
        </w:tabs>
        <w:ind w:left="1440" w:hanging="360"/>
      </w:pPr>
      <w:rPr>
        <w:rFonts w:ascii="Courier New" w:hAnsi="Courier New"/>
      </w:rPr>
    </w:lvl>
    <w:lvl w:ilvl="2" w:tplc="6C44F93C">
      <w:start w:val="1"/>
      <w:numFmt w:val="bullet"/>
      <w:lvlText w:val=""/>
      <w:lvlJc w:val="left"/>
      <w:pPr>
        <w:tabs>
          <w:tab w:val="num" w:pos="2160"/>
        </w:tabs>
        <w:ind w:left="2160" w:hanging="360"/>
      </w:pPr>
      <w:rPr>
        <w:rFonts w:ascii="Wingdings" w:hAnsi="Wingdings"/>
      </w:rPr>
    </w:lvl>
    <w:lvl w:ilvl="3" w:tplc="09AA0808">
      <w:start w:val="1"/>
      <w:numFmt w:val="bullet"/>
      <w:lvlText w:val=""/>
      <w:lvlJc w:val="left"/>
      <w:pPr>
        <w:tabs>
          <w:tab w:val="num" w:pos="2880"/>
        </w:tabs>
        <w:ind w:left="2880" w:hanging="360"/>
      </w:pPr>
      <w:rPr>
        <w:rFonts w:ascii="Symbol" w:hAnsi="Symbol"/>
      </w:rPr>
    </w:lvl>
    <w:lvl w:ilvl="4" w:tplc="5AEA364A">
      <w:start w:val="1"/>
      <w:numFmt w:val="bullet"/>
      <w:lvlText w:val="o"/>
      <w:lvlJc w:val="left"/>
      <w:pPr>
        <w:tabs>
          <w:tab w:val="num" w:pos="3600"/>
        </w:tabs>
        <w:ind w:left="3600" w:hanging="360"/>
      </w:pPr>
      <w:rPr>
        <w:rFonts w:ascii="Courier New" w:hAnsi="Courier New"/>
      </w:rPr>
    </w:lvl>
    <w:lvl w:ilvl="5" w:tplc="01F69CB4">
      <w:start w:val="1"/>
      <w:numFmt w:val="bullet"/>
      <w:lvlText w:val=""/>
      <w:lvlJc w:val="left"/>
      <w:pPr>
        <w:tabs>
          <w:tab w:val="num" w:pos="4320"/>
        </w:tabs>
        <w:ind w:left="4320" w:hanging="360"/>
      </w:pPr>
      <w:rPr>
        <w:rFonts w:ascii="Wingdings" w:hAnsi="Wingdings"/>
      </w:rPr>
    </w:lvl>
    <w:lvl w:ilvl="6" w:tplc="1BF881CE">
      <w:start w:val="1"/>
      <w:numFmt w:val="bullet"/>
      <w:lvlText w:val=""/>
      <w:lvlJc w:val="left"/>
      <w:pPr>
        <w:tabs>
          <w:tab w:val="num" w:pos="5040"/>
        </w:tabs>
        <w:ind w:left="5040" w:hanging="360"/>
      </w:pPr>
      <w:rPr>
        <w:rFonts w:ascii="Symbol" w:hAnsi="Symbol"/>
      </w:rPr>
    </w:lvl>
    <w:lvl w:ilvl="7" w:tplc="5482763A">
      <w:start w:val="1"/>
      <w:numFmt w:val="bullet"/>
      <w:lvlText w:val="o"/>
      <w:lvlJc w:val="left"/>
      <w:pPr>
        <w:tabs>
          <w:tab w:val="num" w:pos="5760"/>
        </w:tabs>
        <w:ind w:left="5760" w:hanging="360"/>
      </w:pPr>
      <w:rPr>
        <w:rFonts w:ascii="Courier New" w:hAnsi="Courier New"/>
      </w:rPr>
    </w:lvl>
    <w:lvl w:ilvl="8" w:tplc="ED0EEE3E">
      <w:start w:val="1"/>
      <w:numFmt w:val="bullet"/>
      <w:lvlText w:val=""/>
      <w:lvlJc w:val="left"/>
      <w:pPr>
        <w:tabs>
          <w:tab w:val="num" w:pos="6480"/>
        </w:tabs>
        <w:ind w:left="6480" w:hanging="360"/>
      </w:pPr>
      <w:rPr>
        <w:rFonts w:ascii="Wingdings" w:hAnsi="Wingdings"/>
      </w:rPr>
    </w:lvl>
  </w:abstractNum>
  <w:abstractNum w:abstractNumId="55" w15:restartNumberingAfterBreak="0">
    <w:nsid w:val="00000038"/>
    <w:multiLevelType w:val="hybridMultilevel"/>
    <w:tmpl w:val="00000038"/>
    <w:lvl w:ilvl="0" w:tplc="03A673CE">
      <w:start w:val="1"/>
      <w:numFmt w:val="bullet"/>
      <w:lvlText w:val=""/>
      <w:lvlPicBulletId w:val="0"/>
      <w:lvlJc w:val="left"/>
      <w:pPr>
        <w:ind w:left="720" w:hanging="360"/>
      </w:pPr>
      <w:rPr>
        <w:rFonts w:ascii="Symbol" w:hAnsi="Symbol"/>
        <w:sz w:val="27"/>
      </w:rPr>
    </w:lvl>
    <w:lvl w:ilvl="1" w:tplc="3858D82C">
      <w:start w:val="1"/>
      <w:numFmt w:val="bullet"/>
      <w:lvlText w:val="o"/>
      <w:lvlJc w:val="left"/>
      <w:pPr>
        <w:tabs>
          <w:tab w:val="num" w:pos="1440"/>
        </w:tabs>
        <w:ind w:left="1440" w:hanging="360"/>
      </w:pPr>
      <w:rPr>
        <w:rFonts w:ascii="Courier New" w:hAnsi="Courier New"/>
      </w:rPr>
    </w:lvl>
    <w:lvl w:ilvl="2" w:tplc="B2DC10D6">
      <w:start w:val="1"/>
      <w:numFmt w:val="bullet"/>
      <w:lvlText w:val=""/>
      <w:lvlJc w:val="left"/>
      <w:pPr>
        <w:tabs>
          <w:tab w:val="num" w:pos="2160"/>
        </w:tabs>
        <w:ind w:left="2160" w:hanging="360"/>
      </w:pPr>
      <w:rPr>
        <w:rFonts w:ascii="Wingdings" w:hAnsi="Wingdings"/>
      </w:rPr>
    </w:lvl>
    <w:lvl w:ilvl="3" w:tplc="42369244">
      <w:start w:val="1"/>
      <w:numFmt w:val="bullet"/>
      <w:lvlText w:val=""/>
      <w:lvlJc w:val="left"/>
      <w:pPr>
        <w:tabs>
          <w:tab w:val="num" w:pos="2880"/>
        </w:tabs>
        <w:ind w:left="2880" w:hanging="360"/>
      </w:pPr>
      <w:rPr>
        <w:rFonts w:ascii="Symbol" w:hAnsi="Symbol"/>
      </w:rPr>
    </w:lvl>
    <w:lvl w:ilvl="4" w:tplc="CFCA23C4">
      <w:start w:val="1"/>
      <w:numFmt w:val="bullet"/>
      <w:lvlText w:val="o"/>
      <w:lvlJc w:val="left"/>
      <w:pPr>
        <w:tabs>
          <w:tab w:val="num" w:pos="3600"/>
        </w:tabs>
        <w:ind w:left="3600" w:hanging="360"/>
      </w:pPr>
      <w:rPr>
        <w:rFonts w:ascii="Courier New" w:hAnsi="Courier New"/>
      </w:rPr>
    </w:lvl>
    <w:lvl w:ilvl="5" w:tplc="6EB69484">
      <w:start w:val="1"/>
      <w:numFmt w:val="bullet"/>
      <w:lvlText w:val=""/>
      <w:lvlJc w:val="left"/>
      <w:pPr>
        <w:tabs>
          <w:tab w:val="num" w:pos="4320"/>
        </w:tabs>
        <w:ind w:left="4320" w:hanging="360"/>
      </w:pPr>
      <w:rPr>
        <w:rFonts w:ascii="Wingdings" w:hAnsi="Wingdings"/>
      </w:rPr>
    </w:lvl>
    <w:lvl w:ilvl="6" w:tplc="2FFA0E38">
      <w:start w:val="1"/>
      <w:numFmt w:val="bullet"/>
      <w:lvlText w:val=""/>
      <w:lvlJc w:val="left"/>
      <w:pPr>
        <w:tabs>
          <w:tab w:val="num" w:pos="5040"/>
        </w:tabs>
        <w:ind w:left="5040" w:hanging="360"/>
      </w:pPr>
      <w:rPr>
        <w:rFonts w:ascii="Symbol" w:hAnsi="Symbol"/>
      </w:rPr>
    </w:lvl>
    <w:lvl w:ilvl="7" w:tplc="E7DC7466">
      <w:start w:val="1"/>
      <w:numFmt w:val="bullet"/>
      <w:lvlText w:val="o"/>
      <w:lvlJc w:val="left"/>
      <w:pPr>
        <w:tabs>
          <w:tab w:val="num" w:pos="5760"/>
        </w:tabs>
        <w:ind w:left="5760" w:hanging="360"/>
      </w:pPr>
      <w:rPr>
        <w:rFonts w:ascii="Courier New" w:hAnsi="Courier New"/>
      </w:rPr>
    </w:lvl>
    <w:lvl w:ilvl="8" w:tplc="1234A7AC">
      <w:start w:val="1"/>
      <w:numFmt w:val="bullet"/>
      <w:lvlText w:val=""/>
      <w:lvlJc w:val="left"/>
      <w:pPr>
        <w:tabs>
          <w:tab w:val="num" w:pos="6480"/>
        </w:tabs>
        <w:ind w:left="6480" w:hanging="360"/>
      </w:pPr>
      <w:rPr>
        <w:rFonts w:ascii="Wingdings" w:hAnsi="Wingdings"/>
      </w:rPr>
    </w:lvl>
  </w:abstractNum>
  <w:abstractNum w:abstractNumId="56" w15:restartNumberingAfterBreak="0">
    <w:nsid w:val="00000039"/>
    <w:multiLevelType w:val="hybridMultilevel"/>
    <w:tmpl w:val="00000039"/>
    <w:lvl w:ilvl="0" w:tplc="DFC67300">
      <w:start w:val="1"/>
      <w:numFmt w:val="bullet"/>
      <w:lvlText w:val=""/>
      <w:lvlPicBulletId w:val="0"/>
      <w:lvlJc w:val="left"/>
      <w:pPr>
        <w:ind w:left="720" w:hanging="360"/>
      </w:pPr>
      <w:rPr>
        <w:rFonts w:ascii="Symbol" w:hAnsi="Symbol"/>
        <w:sz w:val="27"/>
      </w:rPr>
    </w:lvl>
    <w:lvl w:ilvl="1" w:tplc="3064DFA0">
      <w:start w:val="1"/>
      <w:numFmt w:val="bullet"/>
      <w:lvlText w:val="o"/>
      <w:lvlJc w:val="left"/>
      <w:pPr>
        <w:tabs>
          <w:tab w:val="num" w:pos="1440"/>
        </w:tabs>
        <w:ind w:left="1440" w:hanging="360"/>
      </w:pPr>
      <w:rPr>
        <w:rFonts w:ascii="Courier New" w:hAnsi="Courier New"/>
      </w:rPr>
    </w:lvl>
    <w:lvl w:ilvl="2" w:tplc="85D8180C">
      <w:start w:val="1"/>
      <w:numFmt w:val="bullet"/>
      <w:lvlText w:val=""/>
      <w:lvlJc w:val="left"/>
      <w:pPr>
        <w:tabs>
          <w:tab w:val="num" w:pos="2160"/>
        </w:tabs>
        <w:ind w:left="2160" w:hanging="360"/>
      </w:pPr>
      <w:rPr>
        <w:rFonts w:ascii="Wingdings" w:hAnsi="Wingdings"/>
      </w:rPr>
    </w:lvl>
    <w:lvl w:ilvl="3" w:tplc="F9E8F7EA">
      <w:start w:val="1"/>
      <w:numFmt w:val="bullet"/>
      <w:lvlText w:val=""/>
      <w:lvlJc w:val="left"/>
      <w:pPr>
        <w:tabs>
          <w:tab w:val="num" w:pos="2880"/>
        </w:tabs>
        <w:ind w:left="2880" w:hanging="360"/>
      </w:pPr>
      <w:rPr>
        <w:rFonts w:ascii="Symbol" w:hAnsi="Symbol"/>
      </w:rPr>
    </w:lvl>
    <w:lvl w:ilvl="4" w:tplc="7D8034A6">
      <w:start w:val="1"/>
      <w:numFmt w:val="bullet"/>
      <w:lvlText w:val="o"/>
      <w:lvlJc w:val="left"/>
      <w:pPr>
        <w:tabs>
          <w:tab w:val="num" w:pos="3600"/>
        </w:tabs>
        <w:ind w:left="3600" w:hanging="360"/>
      </w:pPr>
      <w:rPr>
        <w:rFonts w:ascii="Courier New" w:hAnsi="Courier New"/>
      </w:rPr>
    </w:lvl>
    <w:lvl w:ilvl="5" w:tplc="1B029EA2">
      <w:start w:val="1"/>
      <w:numFmt w:val="bullet"/>
      <w:lvlText w:val=""/>
      <w:lvlJc w:val="left"/>
      <w:pPr>
        <w:tabs>
          <w:tab w:val="num" w:pos="4320"/>
        </w:tabs>
        <w:ind w:left="4320" w:hanging="360"/>
      </w:pPr>
      <w:rPr>
        <w:rFonts w:ascii="Wingdings" w:hAnsi="Wingdings"/>
      </w:rPr>
    </w:lvl>
    <w:lvl w:ilvl="6" w:tplc="2A6CCD50">
      <w:start w:val="1"/>
      <w:numFmt w:val="bullet"/>
      <w:lvlText w:val=""/>
      <w:lvlJc w:val="left"/>
      <w:pPr>
        <w:tabs>
          <w:tab w:val="num" w:pos="5040"/>
        </w:tabs>
        <w:ind w:left="5040" w:hanging="360"/>
      </w:pPr>
      <w:rPr>
        <w:rFonts w:ascii="Symbol" w:hAnsi="Symbol"/>
      </w:rPr>
    </w:lvl>
    <w:lvl w:ilvl="7" w:tplc="30C0BDB4">
      <w:start w:val="1"/>
      <w:numFmt w:val="bullet"/>
      <w:lvlText w:val="o"/>
      <w:lvlJc w:val="left"/>
      <w:pPr>
        <w:tabs>
          <w:tab w:val="num" w:pos="5760"/>
        </w:tabs>
        <w:ind w:left="5760" w:hanging="360"/>
      </w:pPr>
      <w:rPr>
        <w:rFonts w:ascii="Courier New" w:hAnsi="Courier New"/>
      </w:rPr>
    </w:lvl>
    <w:lvl w:ilvl="8" w:tplc="27821C30">
      <w:start w:val="1"/>
      <w:numFmt w:val="bullet"/>
      <w:lvlText w:val=""/>
      <w:lvlJc w:val="left"/>
      <w:pPr>
        <w:tabs>
          <w:tab w:val="num" w:pos="6480"/>
        </w:tabs>
        <w:ind w:left="6480" w:hanging="360"/>
      </w:pPr>
      <w:rPr>
        <w:rFonts w:ascii="Wingdings" w:hAnsi="Wingdings"/>
      </w:rPr>
    </w:lvl>
  </w:abstractNum>
  <w:abstractNum w:abstractNumId="57" w15:restartNumberingAfterBreak="0">
    <w:nsid w:val="0000003A"/>
    <w:multiLevelType w:val="hybridMultilevel"/>
    <w:tmpl w:val="0000003A"/>
    <w:lvl w:ilvl="0" w:tplc="DFFC8322">
      <w:start w:val="1"/>
      <w:numFmt w:val="bullet"/>
      <w:lvlText w:val=""/>
      <w:lvlPicBulletId w:val="0"/>
      <w:lvlJc w:val="left"/>
      <w:pPr>
        <w:ind w:left="720" w:hanging="360"/>
      </w:pPr>
      <w:rPr>
        <w:rFonts w:ascii="Symbol" w:hAnsi="Symbol"/>
        <w:sz w:val="27"/>
      </w:rPr>
    </w:lvl>
    <w:lvl w:ilvl="1" w:tplc="419EBA88">
      <w:start w:val="1"/>
      <w:numFmt w:val="bullet"/>
      <w:lvlText w:val="o"/>
      <w:lvlJc w:val="left"/>
      <w:pPr>
        <w:tabs>
          <w:tab w:val="num" w:pos="1440"/>
        </w:tabs>
        <w:ind w:left="1440" w:hanging="360"/>
      </w:pPr>
      <w:rPr>
        <w:rFonts w:ascii="Courier New" w:hAnsi="Courier New"/>
      </w:rPr>
    </w:lvl>
    <w:lvl w:ilvl="2" w:tplc="62527B0E">
      <w:start w:val="1"/>
      <w:numFmt w:val="bullet"/>
      <w:lvlText w:val=""/>
      <w:lvlJc w:val="left"/>
      <w:pPr>
        <w:tabs>
          <w:tab w:val="num" w:pos="2160"/>
        </w:tabs>
        <w:ind w:left="2160" w:hanging="360"/>
      </w:pPr>
      <w:rPr>
        <w:rFonts w:ascii="Wingdings" w:hAnsi="Wingdings"/>
      </w:rPr>
    </w:lvl>
    <w:lvl w:ilvl="3" w:tplc="36E425F0">
      <w:start w:val="1"/>
      <w:numFmt w:val="bullet"/>
      <w:lvlText w:val=""/>
      <w:lvlJc w:val="left"/>
      <w:pPr>
        <w:tabs>
          <w:tab w:val="num" w:pos="2880"/>
        </w:tabs>
        <w:ind w:left="2880" w:hanging="360"/>
      </w:pPr>
      <w:rPr>
        <w:rFonts w:ascii="Symbol" w:hAnsi="Symbol"/>
      </w:rPr>
    </w:lvl>
    <w:lvl w:ilvl="4" w:tplc="E8080BDE">
      <w:start w:val="1"/>
      <w:numFmt w:val="bullet"/>
      <w:lvlText w:val="o"/>
      <w:lvlJc w:val="left"/>
      <w:pPr>
        <w:tabs>
          <w:tab w:val="num" w:pos="3600"/>
        </w:tabs>
        <w:ind w:left="3600" w:hanging="360"/>
      </w:pPr>
      <w:rPr>
        <w:rFonts w:ascii="Courier New" w:hAnsi="Courier New"/>
      </w:rPr>
    </w:lvl>
    <w:lvl w:ilvl="5" w:tplc="8530FDF6">
      <w:start w:val="1"/>
      <w:numFmt w:val="bullet"/>
      <w:lvlText w:val=""/>
      <w:lvlJc w:val="left"/>
      <w:pPr>
        <w:tabs>
          <w:tab w:val="num" w:pos="4320"/>
        </w:tabs>
        <w:ind w:left="4320" w:hanging="360"/>
      </w:pPr>
      <w:rPr>
        <w:rFonts w:ascii="Wingdings" w:hAnsi="Wingdings"/>
      </w:rPr>
    </w:lvl>
    <w:lvl w:ilvl="6" w:tplc="5810DF52">
      <w:start w:val="1"/>
      <w:numFmt w:val="bullet"/>
      <w:lvlText w:val=""/>
      <w:lvlJc w:val="left"/>
      <w:pPr>
        <w:tabs>
          <w:tab w:val="num" w:pos="5040"/>
        </w:tabs>
        <w:ind w:left="5040" w:hanging="360"/>
      </w:pPr>
      <w:rPr>
        <w:rFonts w:ascii="Symbol" w:hAnsi="Symbol"/>
      </w:rPr>
    </w:lvl>
    <w:lvl w:ilvl="7" w:tplc="D718694E">
      <w:start w:val="1"/>
      <w:numFmt w:val="bullet"/>
      <w:lvlText w:val="o"/>
      <w:lvlJc w:val="left"/>
      <w:pPr>
        <w:tabs>
          <w:tab w:val="num" w:pos="5760"/>
        </w:tabs>
        <w:ind w:left="5760" w:hanging="360"/>
      </w:pPr>
      <w:rPr>
        <w:rFonts w:ascii="Courier New" w:hAnsi="Courier New"/>
      </w:rPr>
    </w:lvl>
    <w:lvl w:ilvl="8" w:tplc="4C12A0D6">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B"/>
    <w:multiLevelType w:val="hybridMultilevel"/>
    <w:tmpl w:val="0000003B"/>
    <w:lvl w:ilvl="0" w:tplc="7DDA9CD6">
      <w:start w:val="1"/>
      <w:numFmt w:val="bullet"/>
      <w:lvlText w:val=""/>
      <w:lvlPicBulletId w:val="0"/>
      <w:lvlJc w:val="left"/>
      <w:pPr>
        <w:ind w:left="720" w:hanging="360"/>
      </w:pPr>
      <w:rPr>
        <w:rFonts w:ascii="Symbol" w:hAnsi="Symbol"/>
        <w:sz w:val="27"/>
      </w:rPr>
    </w:lvl>
    <w:lvl w:ilvl="1" w:tplc="508A384A">
      <w:start w:val="1"/>
      <w:numFmt w:val="bullet"/>
      <w:lvlText w:val="o"/>
      <w:lvlJc w:val="left"/>
      <w:pPr>
        <w:tabs>
          <w:tab w:val="num" w:pos="1440"/>
        </w:tabs>
        <w:ind w:left="1440" w:hanging="360"/>
      </w:pPr>
      <w:rPr>
        <w:rFonts w:ascii="Courier New" w:hAnsi="Courier New"/>
      </w:rPr>
    </w:lvl>
    <w:lvl w:ilvl="2" w:tplc="B9E2A8E6">
      <w:start w:val="1"/>
      <w:numFmt w:val="bullet"/>
      <w:lvlText w:val=""/>
      <w:lvlJc w:val="left"/>
      <w:pPr>
        <w:tabs>
          <w:tab w:val="num" w:pos="2160"/>
        </w:tabs>
        <w:ind w:left="2160" w:hanging="360"/>
      </w:pPr>
      <w:rPr>
        <w:rFonts w:ascii="Wingdings" w:hAnsi="Wingdings"/>
      </w:rPr>
    </w:lvl>
    <w:lvl w:ilvl="3" w:tplc="19344862">
      <w:start w:val="1"/>
      <w:numFmt w:val="bullet"/>
      <w:lvlText w:val=""/>
      <w:lvlJc w:val="left"/>
      <w:pPr>
        <w:tabs>
          <w:tab w:val="num" w:pos="2880"/>
        </w:tabs>
        <w:ind w:left="2880" w:hanging="360"/>
      </w:pPr>
      <w:rPr>
        <w:rFonts w:ascii="Symbol" w:hAnsi="Symbol"/>
      </w:rPr>
    </w:lvl>
    <w:lvl w:ilvl="4" w:tplc="31E80ACA">
      <w:start w:val="1"/>
      <w:numFmt w:val="bullet"/>
      <w:lvlText w:val="o"/>
      <w:lvlJc w:val="left"/>
      <w:pPr>
        <w:tabs>
          <w:tab w:val="num" w:pos="3600"/>
        </w:tabs>
        <w:ind w:left="3600" w:hanging="360"/>
      </w:pPr>
      <w:rPr>
        <w:rFonts w:ascii="Courier New" w:hAnsi="Courier New"/>
      </w:rPr>
    </w:lvl>
    <w:lvl w:ilvl="5" w:tplc="2D8832CE">
      <w:start w:val="1"/>
      <w:numFmt w:val="bullet"/>
      <w:lvlText w:val=""/>
      <w:lvlJc w:val="left"/>
      <w:pPr>
        <w:tabs>
          <w:tab w:val="num" w:pos="4320"/>
        </w:tabs>
        <w:ind w:left="4320" w:hanging="360"/>
      </w:pPr>
      <w:rPr>
        <w:rFonts w:ascii="Wingdings" w:hAnsi="Wingdings"/>
      </w:rPr>
    </w:lvl>
    <w:lvl w:ilvl="6" w:tplc="8FA41CA8">
      <w:start w:val="1"/>
      <w:numFmt w:val="bullet"/>
      <w:lvlText w:val=""/>
      <w:lvlJc w:val="left"/>
      <w:pPr>
        <w:tabs>
          <w:tab w:val="num" w:pos="5040"/>
        </w:tabs>
        <w:ind w:left="5040" w:hanging="360"/>
      </w:pPr>
      <w:rPr>
        <w:rFonts w:ascii="Symbol" w:hAnsi="Symbol"/>
      </w:rPr>
    </w:lvl>
    <w:lvl w:ilvl="7" w:tplc="CC48867C">
      <w:start w:val="1"/>
      <w:numFmt w:val="bullet"/>
      <w:lvlText w:val="o"/>
      <w:lvlJc w:val="left"/>
      <w:pPr>
        <w:tabs>
          <w:tab w:val="num" w:pos="5760"/>
        </w:tabs>
        <w:ind w:left="5760" w:hanging="360"/>
      </w:pPr>
      <w:rPr>
        <w:rFonts w:ascii="Courier New" w:hAnsi="Courier New"/>
      </w:rPr>
    </w:lvl>
    <w:lvl w:ilvl="8" w:tplc="EAE61E8E">
      <w:start w:val="1"/>
      <w:numFmt w:val="bullet"/>
      <w:lvlText w:val=""/>
      <w:lvlJc w:val="left"/>
      <w:pPr>
        <w:tabs>
          <w:tab w:val="num" w:pos="6480"/>
        </w:tabs>
        <w:ind w:left="6480" w:hanging="360"/>
      </w:pPr>
      <w:rPr>
        <w:rFonts w:ascii="Wingdings" w:hAnsi="Wingdings"/>
      </w:rPr>
    </w:lvl>
  </w:abstractNum>
  <w:abstractNum w:abstractNumId="59" w15:restartNumberingAfterBreak="0">
    <w:nsid w:val="0000003C"/>
    <w:multiLevelType w:val="hybridMultilevel"/>
    <w:tmpl w:val="0000003C"/>
    <w:lvl w:ilvl="0" w:tplc="C0B20D4E">
      <w:start w:val="1"/>
      <w:numFmt w:val="bullet"/>
      <w:lvlText w:val=""/>
      <w:lvlPicBulletId w:val="0"/>
      <w:lvlJc w:val="left"/>
      <w:pPr>
        <w:ind w:left="720" w:hanging="360"/>
      </w:pPr>
      <w:rPr>
        <w:rFonts w:ascii="Symbol" w:hAnsi="Symbol"/>
        <w:sz w:val="27"/>
      </w:rPr>
    </w:lvl>
    <w:lvl w:ilvl="1" w:tplc="ED244176">
      <w:start w:val="1"/>
      <w:numFmt w:val="bullet"/>
      <w:lvlText w:val="o"/>
      <w:lvlJc w:val="left"/>
      <w:pPr>
        <w:tabs>
          <w:tab w:val="num" w:pos="1440"/>
        </w:tabs>
        <w:ind w:left="1440" w:hanging="360"/>
      </w:pPr>
      <w:rPr>
        <w:rFonts w:ascii="Courier New" w:hAnsi="Courier New"/>
      </w:rPr>
    </w:lvl>
    <w:lvl w:ilvl="2" w:tplc="DCE289D2">
      <w:start w:val="1"/>
      <w:numFmt w:val="bullet"/>
      <w:lvlText w:val=""/>
      <w:lvlJc w:val="left"/>
      <w:pPr>
        <w:tabs>
          <w:tab w:val="num" w:pos="2160"/>
        </w:tabs>
        <w:ind w:left="2160" w:hanging="360"/>
      </w:pPr>
      <w:rPr>
        <w:rFonts w:ascii="Wingdings" w:hAnsi="Wingdings"/>
      </w:rPr>
    </w:lvl>
    <w:lvl w:ilvl="3" w:tplc="C8829F9C">
      <w:start w:val="1"/>
      <w:numFmt w:val="bullet"/>
      <w:lvlText w:val=""/>
      <w:lvlJc w:val="left"/>
      <w:pPr>
        <w:tabs>
          <w:tab w:val="num" w:pos="2880"/>
        </w:tabs>
        <w:ind w:left="2880" w:hanging="360"/>
      </w:pPr>
      <w:rPr>
        <w:rFonts w:ascii="Symbol" w:hAnsi="Symbol"/>
      </w:rPr>
    </w:lvl>
    <w:lvl w:ilvl="4" w:tplc="98209C04">
      <w:start w:val="1"/>
      <w:numFmt w:val="bullet"/>
      <w:lvlText w:val="o"/>
      <w:lvlJc w:val="left"/>
      <w:pPr>
        <w:tabs>
          <w:tab w:val="num" w:pos="3600"/>
        </w:tabs>
        <w:ind w:left="3600" w:hanging="360"/>
      </w:pPr>
      <w:rPr>
        <w:rFonts w:ascii="Courier New" w:hAnsi="Courier New"/>
      </w:rPr>
    </w:lvl>
    <w:lvl w:ilvl="5" w:tplc="ED54403E">
      <w:start w:val="1"/>
      <w:numFmt w:val="bullet"/>
      <w:lvlText w:val=""/>
      <w:lvlJc w:val="left"/>
      <w:pPr>
        <w:tabs>
          <w:tab w:val="num" w:pos="4320"/>
        </w:tabs>
        <w:ind w:left="4320" w:hanging="360"/>
      </w:pPr>
      <w:rPr>
        <w:rFonts w:ascii="Wingdings" w:hAnsi="Wingdings"/>
      </w:rPr>
    </w:lvl>
    <w:lvl w:ilvl="6" w:tplc="0602BAF2">
      <w:start w:val="1"/>
      <w:numFmt w:val="bullet"/>
      <w:lvlText w:val=""/>
      <w:lvlJc w:val="left"/>
      <w:pPr>
        <w:tabs>
          <w:tab w:val="num" w:pos="5040"/>
        </w:tabs>
        <w:ind w:left="5040" w:hanging="360"/>
      </w:pPr>
      <w:rPr>
        <w:rFonts w:ascii="Symbol" w:hAnsi="Symbol"/>
      </w:rPr>
    </w:lvl>
    <w:lvl w:ilvl="7" w:tplc="715689A8">
      <w:start w:val="1"/>
      <w:numFmt w:val="bullet"/>
      <w:lvlText w:val="o"/>
      <w:lvlJc w:val="left"/>
      <w:pPr>
        <w:tabs>
          <w:tab w:val="num" w:pos="5760"/>
        </w:tabs>
        <w:ind w:left="5760" w:hanging="360"/>
      </w:pPr>
      <w:rPr>
        <w:rFonts w:ascii="Courier New" w:hAnsi="Courier New"/>
      </w:rPr>
    </w:lvl>
    <w:lvl w:ilvl="8" w:tplc="8ABCD45A">
      <w:start w:val="1"/>
      <w:numFmt w:val="bullet"/>
      <w:lvlText w:val=""/>
      <w:lvlJc w:val="left"/>
      <w:pPr>
        <w:tabs>
          <w:tab w:val="num" w:pos="6480"/>
        </w:tabs>
        <w:ind w:left="6480" w:hanging="360"/>
      </w:pPr>
      <w:rPr>
        <w:rFonts w:ascii="Wingdings" w:hAnsi="Wingdings"/>
      </w:rPr>
    </w:lvl>
  </w:abstractNum>
  <w:abstractNum w:abstractNumId="60" w15:restartNumberingAfterBreak="0">
    <w:nsid w:val="0000003D"/>
    <w:multiLevelType w:val="hybridMultilevel"/>
    <w:tmpl w:val="0000003D"/>
    <w:lvl w:ilvl="0" w:tplc="29A4FA84">
      <w:start w:val="1"/>
      <w:numFmt w:val="bullet"/>
      <w:lvlText w:val=""/>
      <w:lvlPicBulletId w:val="0"/>
      <w:lvlJc w:val="left"/>
      <w:pPr>
        <w:ind w:left="720" w:hanging="360"/>
      </w:pPr>
      <w:rPr>
        <w:rFonts w:ascii="Symbol" w:hAnsi="Symbol"/>
        <w:sz w:val="27"/>
      </w:rPr>
    </w:lvl>
    <w:lvl w:ilvl="1" w:tplc="3FA4DBF0">
      <w:start w:val="1"/>
      <w:numFmt w:val="bullet"/>
      <w:lvlText w:val="o"/>
      <w:lvlJc w:val="left"/>
      <w:pPr>
        <w:tabs>
          <w:tab w:val="num" w:pos="1440"/>
        </w:tabs>
        <w:ind w:left="1440" w:hanging="360"/>
      </w:pPr>
      <w:rPr>
        <w:rFonts w:ascii="Courier New" w:hAnsi="Courier New"/>
      </w:rPr>
    </w:lvl>
    <w:lvl w:ilvl="2" w:tplc="31F040EA">
      <w:start w:val="1"/>
      <w:numFmt w:val="bullet"/>
      <w:lvlText w:val=""/>
      <w:lvlJc w:val="left"/>
      <w:pPr>
        <w:tabs>
          <w:tab w:val="num" w:pos="2160"/>
        </w:tabs>
        <w:ind w:left="2160" w:hanging="360"/>
      </w:pPr>
      <w:rPr>
        <w:rFonts w:ascii="Wingdings" w:hAnsi="Wingdings"/>
      </w:rPr>
    </w:lvl>
    <w:lvl w:ilvl="3" w:tplc="A4BC3F2E">
      <w:start w:val="1"/>
      <w:numFmt w:val="bullet"/>
      <w:lvlText w:val=""/>
      <w:lvlJc w:val="left"/>
      <w:pPr>
        <w:tabs>
          <w:tab w:val="num" w:pos="2880"/>
        </w:tabs>
        <w:ind w:left="2880" w:hanging="360"/>
      </w:pPr>
      <w:rPr>
        <w:rFonts w:ascii="Symbol" w:hAnsi="Symbol"/>
      </w:rPr>
    </w:lvl>
    <w:lvl w:ilvl="4" w:tplc="2DDCCCCC">
      <w:start w:val="1"/>
      <w:numFmt w:val="bullet"/>
      <w:lvlText w:val="o"/>
      <w:lvlJc w:val="left"/>
      <w:pPr>
        <w:tabs>
          <w:tab w:val="num" w:pos="3600"/>
        </w:tabs>
        <w:ind w:left="3600" w:hanging="360"/>
      </w:pPr>
      <w:rPr>
        <w:rFonts w:ascii="Courier New" w:hAnsi="Courier New"/>
      </w:rPr>
    </w:lvl>
    <w:lvl w:ilvl="5" w:tplc="5AE43F56">
      <w:start w:val="1"/>
      <w:numFmt w:val="bullet"/>
      <w:lvlText w:val=""/>
      <w:lvlJc w:val="left"/>
      <w:pPr>
        <w:tabs>
          <w:tab w:val="num" w:pos="4320"/>
        </w:tabs>
        <w:ind w:left="4320" w:hanging="360"/>
      </w:pPr>
      <w:rPr>
        <w:rFonts w:ascii="Wingdings" w:hAnsi="Wingdings"/>
      </w:rPr>
    </w:lvl>
    <w:lvl w:ilvl="6" w:tplc="541C05AE">
      <w:start w:val="1"/>
      <w:numFmt w:val="bullet"/>
      <w:lvlText w:val=""/>
      <w:lvlJc w:val="left"/>
      <w:pPr>
        <w:tabs>
          <w:tab w:val="num" w:pos="5040"/>
        </w:tabs>
        <w:ind w:left="5040" w:hanging="360"/>
      </w:pPr>
      <w:rPr>
        <w:rFonts w:ascii="Symbol" w:hAnsi="Symbol"/>
      </w:rPr>
    </w:lvl>
    <w:lvl w:ilvl="7" w:tplc="20D4C3BC">
      <w:start w:val="1"/>
      <w:numFmt w:val="bullet"/>
      <w:lvlText w:val="o"/>
      <w:lvlJc w:val="left"/>
      <w:pPr>
        <w:tabs>
          <w:tab w:val="num" w:pos="5760"/>
        </w:tabs>
        <w:ind w:left="5760" w:hanging="360"/>
      </w:pPr>
      <w:rPr>
        <w:rFonts w:ascii="Courier New" w:hAnsi="Courier New"/>
      </w:rPr>
    </w:lvl>
    <w:lvl w:ilvl="8" w:tplc="7A2663D4">
      <w:start w:val="1"/>
      <w:numFmt w:val="bullet"/>
      <w:lvlText w:val=""/>
      <w:lvlJc w:val="left"/>
      <w:pPr>
        <w:tabs>
          <w:tab w:val="num" w:pos="6480"/>
        </w:tabs>
        <w:ind w:left="6480" w:hanging="360"/>
      </w:pPr>
      <w:rPr>
        <w:rFonts w:ascii="Wingdings" w:hAnsi="Wingdings"/>
      </w:rPr>
    </w:lvl>
  </w:abstractNum>
  <w:abstractNum w:abstractNumId="61" w15:restartNumberingAfterBreak="0">
    <w:nsid w:val="0000003E"/>
    <w:multiLevelType w:val="hybridMultilevel"/>
    <w:tmpl w:val="0000003E"/>
    <w:lvl w:ilvl="0" w:tplc="7B8AE968">
      <w:start w:val="1"/>
      <w:numFmt w:val="bullet"/>
      <w:lvlText w:val=""/>
      <w:lvlPicBulletId w:val="0"/>
      <w:lvlJc w:val="left"/>
      <w:pPr>
        <w:ind w:left="720" w:hanging="360"/>
      </w:pPr>
      <w:rPr>
        <w:rFonts w:ascii="Symbol" w:hAnsi="Symbol"/>
        <w:sz w:val="27"/>
      </w:rPr>
    </w:lvl>
    <w:lvl w:ilvl="1" w:tplc="BCC691EE">
      <w:start w:val="1"/>
      <w:numFmt w:val="bullet"/>
      <w:lvlText w:val="o"/>
      <w:lvlJc w:val="left"/>
      <w:pPr>
        <w:tabs>
          <w:tab w:val="num" w:pos="1440"/>
        </w:tabs>
        <w:ind w:left="1440" w:hanging="360"/>
      </w:pPr>
      <w:rPr>
        <w:rFonts w:ascii="Courier New" w:hAnsi="Courier New"/>
      </w:rPr>
    </w:lvl>
    <w:lvl w:ilvl="2" w:tplc="F1144E24">
      <w:start w:val="1"/>
      <w:numFmt w:val="bullet"/>
      <w:lvlText w:val=""/>
      <w:lvlJc w:val="left"/>
      <w:pPr>
        <w:tabs>
          <w:tab w:val="num" w:pos="2160"/>
        </w:tabs>
        <w:ind w:left="2160" w:hanging="360"/>
      </w:pPr>
      <w:rPr>
        <w:rFonts w:ascii="Wingdings" w:hAnsi="Wingdings"/>
      </w:rPr>
    </w:lvl>
    <w:lvl w:ilvl="3" w:tplc="46BCEF90">
      <w:start w:val="1"/>
      <w:numFmt w:val="bullet"/>
      <w:lvlText w:val=""/>
      <w:lvlJc w:val="left"/>
      <w:pPr>
        <w:tabs>
          <w:tab w:val="num" w:pos="2880"/>
        </w:tabs>
        <w:ind w:left="2880" w:hanging="360"/>
      </w:pPr>
      <w:rPr>
        <w:rFonts w:ascii="Symbol" w:hAnsi="Symbol"/>
      </w:rPr>
    </w:lvl>
    <w:lvl w:ilvl="4" w:tplc="1354E0E0">
      <w:start w:val="1"/>
      <w:numFmt w:val="bullet"/>
      <w:lvlText w:val="o"/>
      <w:lvlJc w:val="left"/>
      <w:pPr>
        <w:tabs>
          <w:tab w:val="num" w:pos="3600"/>
        </w:tabs>
        <w:ind w:left="3600" w:hanging="360"/>
      </w:pPr>
      <w:rPr>
        <w:rFonts w:ascii="Courier New" w:hAnsi="Courier New"/>
      </w:rPr>
    </w:lvl>
    <w:lvl w:ilvl="5" w:tplc="6C58D1D6">
      <w:start w:val="1"/>
      <w:numFmt w:val="bullet"/>
      <w:lvlText w:val=""/>
      <w:lvlJc w:val="left"/>
      <w:pPr>
        <w:tabs>
          <w:tab w:val="num" w:pos="4320"/>
        </w:tabs>
        <w:ind w:left="4320" w:hanging="360"/>
      </w:pPr>
      <w:rPr>
        <w:rFonts w:ascii="Wingdings" w:hAnsi="Wingdings"/>
      </w:rPr>
    </w:lvl>
    <w:lvl w:ilvl="6" w:tplc="BC36D990">
      <w:start w:val="1"/>
      <w:numFmt w:val="bullet"/>
      <w:lvlText w:val=""/>
      <w:lvlJc w:val="left"/>
      <w:pPr>
        <w:tabs>
          <w:tab w:val="num" w:pos="5040"/>
        </w:tabs>
        <w:ind w:left="5040" w:hanging="360"/>
      </w:pPr>
      <w:rPr>
        <w:rFonts w:ascii="Symbol" w:hAnsi="Symbol"/>
      </w:rPr>
    </w:lvl>
    <w:lvl w:ilvl="7" w:tplc="1102FA86">
      <w:start w:val="1"/>
      <w:numFmt w:val="bullet"/>
      <w:lvlText w:val="o"/>
      <w:lvlJc w:val="left"/>
      <w:pPr>
        <w:tabs>
          <w:tab w:val="num" w:pos="5760"/>
        </w:tabs>
        <w:ind w:left="5760" w:hanging="360"/>
      </w:pPr>
      <w:rPr>
        <w:rFonts w:ascii="Courier New" w:hAnsi="Courier New"/>
      </w:rPr>
    </w:lvl>
    <w:lvl w:ilvl="8" w:tplc="833E431A">
      <w:start w:val="1"/>
      <w:numFmt w:val="bullet"/>
      <w:lvlText w:val=""/>
      <w:lvlJc w:val="left"/>
      <w:pPr>
        <w:tabs>
          <w:tab w:val="num" w:pos="6480"/>
        </w:tabs>
        <w:ind w:left="6480" w:hanging="360"/>
      </w:pPr>
      <w:rPr>
        <w:rFonts w:ascii="Wingdings" w:hAnsi="Wingdings"/>
      </w:rPr>
    </w:lvl>
  </w:abstractNum>
  <w:abstractNum w:abstractNumId="62" w15:restartNumberingAfterBreak="0">
    <w:nsid w:val="0000003F"/>
    <w:multiLevelType w:val="hybridMultilevel"/>
    <w:tmpl w:val="0000003F"/>
    <w:lvl w:ilvl="0" w:tplc="CED0A516">
      <w:start w:val="1"/>
      <w:numFmt w:val="bullet"/>
      <w:lvlText w:val=""/>
      <w:lvlPicBulletId w:val="0"/>
      <w:lvlJc w:val="left"/>
      <w:pPr>
        <w:ind w:left="720" w:hanging="360"/>
      </w:pPr>
      <w:rPr>
        <w:rFonts w:ascii="Symbol" w:hAnsi="Symbol"/>
        <w:sz w:val="27"/>
      </w:rPr>
    </w:lvl>
    <w:lvl w:ilvl="1" w:tplc="AE5474EA">
      <w:start w:val="1"/>
      <w:numFmt w:val="bullet"/>
      <w:lvlText w:val="o"/>
      <w:lvlJc w:val="left"/>
      <w:pPr>
        <w:tabs>
          <w:tab w:val="num" w:pos="1440"/>
        </w:tabs>
        <w:ind w:left="1440" w:hanging="360"/>
      </w:pPr>
      <w:rPr>
        <w:rFonts w:ascii="Courier New" w:hAnsi="Courier New"/>
      </w:rPr>
    </w:lvl>
    <w:lvl w:ilvl="2" w:tplc="9E84CF10">
      <w:start w:val="1"/>
      <w:numFmt w:val="bullet"/>
      <w:lvlText w:val=""/>
      <w:lvlJc w:val="left"/>
      <w:pPr>
        <w:tabs>
          <w:tab w:val="num" w:pos="2160"/>
        </w:tabs>
        <w:ind w:left="2160" w:hanging="360"/>
      </w:pPr>
      <w:rPr>
        <w:rFonts w:ascii="Wingdings" w:hAnsi="Wingdings"/>
      </w:rPr>
    </w:lvl>
    <w:lvl w:ilvl="3" w:tplc="1E0ADEDA">
      <w:start w:val="1"/>
      <w:numFmt w:val="bullet"/>
      <w:lvlText w:val=""/>
      <w:lvlJc w:val="left"/>
      <w:pPr>
        <w:tabs>
          <w:tab w:val="num" w:pos="2880"/>
        </w:tabs>
        <w:ind w:left="2880" w:hanging="360"/>
      </w:pPr>
      <w:rPr>
        <w:rFonts w:ascii="Symbol" w:hAnsi="Symbol"/>
      </w:rPr>
    </w:lvl>
    <w:lvl w:ilvl="4" w:tplc="1506C8B2">
      <w:start w:val="1"/>
      <w:numFmt w:val="bullet"/>
      <w:lvlText w:val="o"/>
      <w:lvlJc w:val="left"/>
      <w:pPr>
        <w:tabs>
          <w:tab w:val="num" w:pos="3600"/>
        </w:tabs>
        <w:ind w:left="3600" w:hanging="360"/>
      </w:pPr>
      <w:rPr>
        <w:rFonts w:ascii="Courier New" w:hAnsi="Courier New"/>
      </w:rPr>
    </w:lvl>
    <w:lvl w:ilvl="5" w:tplc="F9FE4F8E">
      <w:start w:val="1"/>
      <w:numFmt w:val="bullet"/>
      <w:lvlText w:val=""/>
      <w:lvlJc w:val="left"/>
      <w:pPr>
        <w:tabs>
          <w:tab w:val="num" w:pos="4320"/>
        </w:tabs>
        <w:ind w:left="4320" w:hanging="360"/>
      </w:pPr>
      <w:rPr>
        <w:rFonts w:ascii="Wingdings" w:hAnsi="Wingdings"/>
      </w:rPr>
    </w:lvl>
    <w:lvl w:ilvl="6" w:tplc="50125500">
      <w:start w:val="1"/>
      <w:numFmt w:val="bullet"/>
      <w:lvlText w:val=""/>
      <w:lvlJc w:val="left"/>
      <w:pPr>
        <w:tabs>
          <w:tab w:val="num" w:pos="5040"/>
        </w:tabs>
        <w:ind w:left="5040" w:hanging="360"/>
      </w:pPr>
      <w:rPr>
        <w:rFonts w:ascii="Symbol" w:hAnsi="Symbol"/>
      </w:rPr>
    </w:lvl>
    <w:lvl w:ilvl="7" w:tplc="60E6BC88">
      <w:start w:val="1"/>
      <w:numFmt w:val="bullet"/>
      <w:lvlText w:val="o"/>
      <w:lvlJc w:val="left"/>
      <w:pPr>
        <w:tabs>
          <w:tab w:val="num" w:pos="5760"/>
        </w:tabs>
        <w:ind w:left="5760" w:hanging="360"/>
      </w:pPr>
      <w:rPr>
        <w:rFonts w:ascii="Courier New" w:hAnsi="Courier New"/>
      </w:rPr>
    </w:lvl>
    <w:lvl w:ilvl="8" w:tplc="47BEA154">
      <w:start w:val="1"/>
      <w:numFmt w:val="bullet"/>
      <w:lvlText w:val=""/>
      <w:lvlJc w:val="left"/>
      <w:pPr>
        <w:tabs>
          <w:tab w:val="num" w:pos="6480"/>
        </w:tabs>
        <w:ind w:left="6480" w:hanging="360"/>
      </w:pPr>
      <w:rPr>
        <w:rFonts w:ascii="Wingdings" w:hAnsi="Wingdings"/>
      </w:rPr>
    </w:lvl>
  </w:abstractNum>
  <w:abstractNum w:abstractNumId="63" w15:restartNumberingAfterBreak="0">
    <w:nsid w:val="00000040"/>
    <w:multiLevelType w:val="hybridMultilevel"/>
    <w:tmpl w:val="00000040"/>
    <w:lvl w:ilvl="0" w:tplc="CF162AE6">
      <w:start w:val="1"/>
      <w:numFmt w:val="bullet"/>
      <w:lvlText w:val=""/>
      <w:lvlJc w:val="left"/>
      <w:pPr>
        <w:ind w:left="720" w:hanging="360"/>
      </w:pPr>
      <w:rPr>
        <w:rFonts w:ascii="Symbol" w:hAnsi="Symbol"/>
        <w:b w:val="0"/>
        <w:bCs w:val="0"/>
      </w:rPr>
    </w:lvl>
    <w:lvl w:ilvl="1" w:tplc="20967EE8">
      <w:start w:val="1"/>
      <w:numFmt w:val="bullet"/>
      <w:lvlText w:val="o"/>
      <w:lvlJc w:val="left"/>
      <w:pPr>
        <w:tabs>
          <w:tab w:val="num" w:pos="1440"/>
        </w:tabs>
        <w:ind w:left="1440" w:hanging="360"/>
      </w:pPr>
      <w:rPr>
        <w:rFonts w:ascii="Courier New" w:hAnsi="Courier New"/>
      </w:rPr>
    </w:lvl>
    <w:lvl w:ilvl="2" w:tplc="198C951C">
      <w:start w:val="1"/>
      <w:numFmt w:val="bullet"/>
      <w:lvlText w:val=""/>
      <w:lvlJc w:val="left"/>
      <w:pPr>
        <w:tabs>
          <w:tab w:val="num" w:pos="2160"/>
        </w:tabs>
        <w:ind w:left="2160" w:hanging="360"/>
      </w:pPr>
      <w:rPr>
        <w:rFonts w:ascii="Wingdings" w:hAnsi="Wingdings"/>
      </w:rPr>
    </w:lvl>
    <w:lvl w:ilvl="3" w:tplc="ECD41264">
      <w:start w:val="1"/>
      <w:numFmt w:val="bullet"/>
      <w:lvlText w:val=""/>
      <w:lvlJc w:val="left"/>
      <w:pPr>
        <w:tabs>
          <w:tab w:val="num" w:pos="2880"/>
        </w:tabs>
        <w:ind w:left="2880" w:hanging="360"/>
      </w:pPr>
      <w:rPr>
        <w:rFonts w:ascii="Symbol" w:hAnsi="Symbol"/>
      </w:rPr>
    </w:lvl>
    <w:lvl w:ilvl="4" w:tplc="CBDE8D34">
      <w:start w:val="1"/>
      <w:numFmt w:val="bullet"/>
      <w:lvlText w:val="o"/>
      <w:lvlJc w:val="left"/>
      <w:pPr>
        <w:tabs>
          <w:tab w:val="num" w:pos="3600"/>
        </w:tabs>
        <w:ind w:left="3600" w:hanging="360"/>
      </w:pPr>
      <w:rPr>
        <w:rFonts w:ascii="Courier New" w:hAnsi="Courier New"/>
      </w:rPr>
    </w:lvl>
    <w:lvl w:ilvl="5" w:tplc="6D4C5934">
      <w:start w:val="1"/>
      <w:numFmt w:val="bullet"/>
      <w:lvlText w:val=""/>
      <w:lvlJc w:val="left"/>
      <w:pPr>
        <w:tabs>
          <w:tab w:val="num" w:pos="4320"/>
        </w:tabs>
        <w:ind w:left="4320" w:hanging="360"/>
      </w:pPr>
      <w:rPr>
        <w:rFonts w:ascii="Wingdings" w:hAnsi="Wingdings"/>
      </w:rPr>
    </w:lvl>
    <w:lvl w:ilvl="6" w:tplc="73946B90">
      <w:start w:val="1"/>
      <w:numFmt w:val="bullet"/>
      <w:lvlText w:val=""/>
      <w:lvlJc w:val="left"/>
      <w:pPr>
        <w:tabs>
          <w:tab w:val="num" w:pos="5040"/>
        </w:tabs>
        <w:ind w:left="5040" w:hanging="360"/>
      </w:pPr>
      <w:rPr>
        <w:rFonts w:ascii="Symbol" w:hAnsi="Symbol"/>
      </w:rPr>
    </w:lvl>
    <w:lvl w:ilvl="7" w:tplc="E7CAF5BC">
      <w:start w:val="1"/>
      <w:numFmt w:val="bullet"/>
      <w:lvlText w:val="o"/>
      <w:lvlJc w:val="left"/>
      <w:pPr>
        <w:tabs>
          <w:tab w:val="num" w:pos="5760"/>
        </w:tabs>
        <w:ind w:left="5760" w:hanging="360"/>
      </w:pPr>
      <w:rPr>
        <w:rFonts w:ascii="Courier New" w:hAnsi="Courier New"/>
      </w:rPr>
    </w:lvl>
    <w:lvl w:ilvl="8" w:tplc="ED009F0E">
      <w:start w:val="1"/>
      <w:numFmt w:val="bullet"/>
      <w:lvlText w:val=""/>
      <w:lvlJc w:val="left"/>
      <w:pPr>
        <w:tabs>
          <w:tab w:val="num" w:pos="6480"/>
        </w:tabs>
        <w:ind w:left="6480" w:hanging="360"/>
      </w:pPr>
      <w:rPr>
        <w:rFonts w:ascii="Wingdings" w:hAnsi="Wingdings"/>
      </w:rPr>
    </w:lvl>
  </w:abstractNum>
  <w:abstractNum w:abstractNumId="64" w15:restartNumberingAfterBreak="0">
    <w:nsid w:val="00000041"/>
    <w:multiLevelType w:val="hybridMultilevel"/>
    <w:tmpl w:val="00000041"/>
    <w:lvl w:ilvl="0" w:tplc="CC9E7936">
      <w:start w:val="1"/>
      <w:numFmt w:val="bullet"/>
      <w:lvlText w:val=""/>
      <w:lvlPicBulletId w:val="0"/>
      <w:lvlJc w:val="left"/>
      <w:pPr>
        <w:ind w:left="720" w:hanging="360"/>
      </w:pPr>
      <w:rPr>
        <w:rFonts w:ascii="Symbol" w:hAnsi="Symbol"/>
        <w:sz w:val="27"/>
      </w:rPr>
    </w:lvl>
    <w:lvl w:ilvl="1" w:tplc="799256C6">
      <w:start w:val="1"/>
      <w:numFmt w:val="bullet"/>
      <w:lvlText w:val="o"/>
      <w:lvlJc w:val="left"/>
      <w:pPr>
        <w:tabs>
          <w:tab w:val="num" w:pos="1440"/>
        </w:tabs>
        <w:ind w:left="1440" w:hanging="360"/>
      </w:pPr>
      <w:rPr>
        <w:rFonts w:ascii="Courier New" w:hAnsi="Courier New"/>
      </w:rPr>
    </w:lvl>
    <w:lvl w:ilvl="2" w:tplc="575492A0">
      <w:start w:val="1"/>
      <w:numFmt w:val="bullet"/>
      <w:lvlText w:val=""/>
      <w:lvlJc w:val="left"/>
      <w:pPr>
        <w:tabs>
          <w:tab w:val="num" w:pos="2160"/>
        </w:tabs>
        <w:ind w:left="2160" w:hanging="360"/>
      </w:pPr>
      <w:rPr>
        <w:rFonts w:ascii="Wingdings" w:hAnsi="Wingdings"/>
      </w:rPr>
    </w:lvl>
    <w:lvl w:ilvl="3" w:tplc="77A204D8">
      <w:start w:val="1"/>
      <w:numFmt w:val="bullet"/>
      <w:lvlText w:val=""/>
      <w:lvlJc w:val="left"/>
      <w:pPr>
        <w:tabs>
          <w:tab w:val="num" w:pos="2880"/>
        </w:tabs>
        <w:ind w:left="2880" w:hanging="360"/>
      </w:pPr>
      <w:rPr>
        <w:rFonts w:ascii="Symbol" w:hAnsi="Symbol"/>
      </w:rPr>
    </w:lvl>
    <w:lvl w:ilvl="4" w:tplc="0D2CA4E0">
      <w:start w:val="1"/>
      <w:numFmt w:val="bullet"/>
      <w:lvlText w:val="o"/>
      <w:lvlJc w:val="left"/>
      <w:pPr>
        <w:tabs>
          <w:tab w:val="num" w:pos="3600"/>
        </w:tabs>
        <w:ind w:left="3600" w:hanging="360"/>
      </w:pPr>
      <w:rPr>
        <w:rFonts w:ascii="Courier New" w:hAnsi="Courier New"/>
      </w:rPr>
    </w:lvl>
    <w:lvl w:ilvl="5" w:tplc="D4CAFC68">
      <w:start w:val="1"/>
      <w:numFmt w:val="bullet"/>
      <w:lvlText w:val=""/>
      <w:lvlJc w:val="left"/>
      <w:pPr>
        <w:tabs>
          <w:tab w:val="num" w:pos="4320"/>
        </w:tabs>
        <w:ind w:left="4320" w:hanging="360"/>
      </w:pPr>
      <w:rPr>
        <w:rFonts w:ascii="Wingdings" w:hAnsi="Wingdings"/>
      </w:rPr>
    </w:lvl>
    <w:lvl w:ilvl="6" w:tplc="E2F432C6">
      <w:start w:val="1"/>
      <w:numFmt w:val="bullet"/>
      <w:lvlText w:val=""/>
      <w:lvlJc w:val="left"/>
      <w:pPr>
        <w:tabs>
          <w:tab w:val="num" w:pos="5040"/>
        </w:tabs>
        <w:ind w:left="5040" w:hanging="360"/>
      </w:pPr>
      <w:rPr>
        <w:rFonts w:ascii="Symbol" w:hAnsi="Symbol"/>
      </w:rPr>
    </w:lvl>
    <w:lvl w:ilvl="7" w:tplc="1B5E3398">
      <w:start w:val="1"/>
      <w:numFmt w:val="bullet"/>
      <w:lvlText w:val="o"/>
      <w:lvlJc w:val="left"/>
      <w:pPr>
        <w:tabs>
          <w:tab w:val="num" w:pos="5760"/>
        </w:tabs>
        <w:ind w:left="5760" w:hanging="360"/>
      </w:pPr>
      <w:rPr>
        <w:rFonts w:ascii="Courier New" w:hAnsi="Courier New"/>
      </w:rPr>
    </w:lvl>
    <w:lvl w:ilvl="8" w:tplc="A5CCF54C">
      <w:start w:val="1"/>
      <w:numFmt w:val="bullet"/>
      <w:lvlText w:val=""/>
      <w:lvlJc w:val="left"/>
      <w:pPr>
        <w:tabs>
          <w:tab w:val="num" w:pos="6480"/>
        </w:tabs>
        <w:ind w:left="6480" w:hanging="360"/>
      </w:pPr>
      <w:rPr>
        <w:rFonts w:ascii="Wingdings" w:hAnsi="Wingdings"/>
      </w:rPr>
    </w:lvl>
  </w:abstractNum>
  <w:abstractNum w:abstractNumId="65" w15:restartNumberingAfterBreak="0">
    <w:nsid w:val="00000042"/>
    <w:multiLevelType w:val="hybridMultilevel"/>
    <w:tmpl w:val="00000042"/>
    <w:lvl w:ilvl="0" w:tplc="D2B62E36">
      <w:start w:val="1"/>
      <w:numFmt w:val="bullet"/>
      <w:lvlText w:val=""/>
      <w:lvlJc w:val="left"/>
      <w:pPr>
        <w:ind w:left="720" w:hanging="360"/>
      </w:pPr>
      <w:rPr>
        <w:rFonts w:ascii="Symbol" w:hAnsi="Symbol"/>
        <w:b w:val="0"/>
        <w:bCs w:val="0"/>
      </w:rPr>
    </w:lvl>
    <w:lvl w:ilvl="1" w:tplc="11CE6DD6">
      <w:start w:val="1"/>
      <w:numFmt w:val="bullet"/>
      <w:lvlText w:val="o"/>
      <w:lvlJc w:val="left"/>
      <w:pPr>
        <w:tabs>
          <w:tab w:val="num" w:pos="1440"/>
        </w:tabs>
        <w:ind w:left="1440" w:hanging="360"/>
      </w:pPr>
      <w:rPr>
        <w:rFonts w:ascii="Courier New" w:hAnsi="Courier New"/>
      </w:rPr>
    </w:lvl>
    <w:lvl w:ilvl="2" w:tplc="4318620A">
      <w:start w:val="1"/>
      <w:numFmt w:val="bullet"/>
      <w:lvlText w:val=""/>
      <w:lvlJc w:val="left"/>
      <w:pPr>
        <w:tabs>
          <w:tab w:val="num" w:pos="2160"/>
        </w:tabs>
        <w:ind w:left="2160" w:hanging="360"/>
      </w:pPr>
      <w:rPr>
        <w:rFonts w:ascii="Wingdings" w:hAnsi="Wingdings"/>
      </w:rPr>
    </w:lvl>
    <w:lvl w:ilvl="3" w:tplc="77521AD0">
      <w:start w:val="1"/>
      <w:numFmt w:val="bullet"/>
      <w:lvlText w:val=""/>
      <w:lvlJc w:val="left"/>
      <w:pPr>
        <w:tabs>
          <w:tab w:val="num" w:pos="2880"/>
        </w:tabs>
        <w:ind w:left="2880" w:hanging="360"/>
      </w:pPr>
      <w:rPr>
        <w:rFonts w:ascii="Symbol" w:hAnsi="Symbol"/>
      </w:rPr>
    </w:lvl>
    <w:lvl w:ilvl="4" w:tplc="1D72F5B2">
      <w:start w:val="1"/>
      <w:numFmt w:val="bullet"/>
      <w:lvlText w:val="o"/>
      <w:lvlJc w:val="left"/>
      <w:pPr>
        <w:tabs>
          <w:tab w:val="num" w:pos="3600"/>
        </w:tabs>
        <w:ind w:left="3600" w:hanging="360"/>
      </w:pPr>
      <w:rPr>
        <w:rFonts w:ascii="Courier New" w:hAnsi="Courier New"/>
      </w:rPr>
    </w:lvl>
    <w:lvl w:ilvl="5" w:tplc="525C08A6">
      <w:start w:val="1"/>
      <w:numFmt w:val="bullet"/>
      <w:lvlText w:val=""/>
      <w:lvlJc w:val="left"/>
      <w:pPr>
        <w:tabs>
          <w:tab w:val="num" w:pos="4320"/>
        </w:tabs>
        <w:ind w:left="4320" w:hanging="360"/>
      </w:pPr>
      <w:rPr>
        <w:rFonts w:ascii="Wingdings" w:hAnsi="Wingdings"/>
      </w:rPr>
    </w:lvl>
    <w:lvl w:ilvl="6" w:tplc="2EA27E92">
      <w:start w:val="1"/>
      <w:numFmt w:val="bullet"/>
      <w:lvlText w:val=""/>
      <w:lvlJc w:val="left"/>
      <w:pPr>
        <w:tabs>
          <w:tab w:val="num" w:pos="5040"/>
        </w:tabs>
        <w:ind w:left="5040" w:hanging="360"/>
      </w:pPr>
      <w:rPr>
        <w:rFonts w:ascii="Symbol" w:hAnsi="Symbol"/>
      </w:rPr>
    </w:lvl>
    <w:lvl w:ilvl="7" w:tplc="4DBC7BB8">
      <w:start w:val="1"/>
      <w:numFmt w:val="bullet"/>
      <w:lvlText w:val="o"/>
      <w:lvlJc w:val="left"/>
      <w:pPr>
        <w:tabs>
          <w:tab w:val="num" w:pos="5760"/>
        </w:tabs>
        <w:ind w:left="5760" w:hanging="360"/>
      </w:pPr>
      <w:rPr>
        <w:rFonts w:ascii="Courier New" w:hAnsi="Courier New"/>
      </w:rPr>
    </w:lvl>
    <w:lvl w:ilvl="8" w:tplc="AEE4DE96">
      <w:start w:val="1"/>
      <w:numFmt w:val="bullet"/>
      <w:lvlText w:val=""/>
      <w:lvlJc w:val="left"/>
      <w:pPr>
        <w:tabs>
          <w:tab w:val="num" w:pos="6480"/>
        </w:tabs>
        <w:ind w:left="6480" w:hanging="360"/>
      </w:pPr>
      <w:rPr>
        <w:rFonts w:ascii="Wingdings" w:hAnsi="Wingdings"/>
      </w:rPr>
    </w:lvl>
  </w:abstractNum>
  <w:abstractNum w:abstractNumId="66" w15:restartNumberingAfterBreak="0">
    <w:nsid w:val="00000043"/>
    <w:multiLevelType w:val="hybridMultilevel"/>
    <w:tmpl w:val="00000043"/>
    <w:lvl w:ilvl="0" w:tplc="7E561CE4">
      <w:start w:val="1"/>
      <w:numFmt w:val="bullet"/>
      <w:lvlText w:val=""/>
      <w:lvlPicBulletId w:val="0"/>
      <w:lvlJc w:val="left"/>
      <w:pPr>
        <w:ind w:left="720" w:hanging="360"/>
      </w:pPr>
      <w:rPr>
        <w:rFonts w:ascii="Symbol" w:hAnsi="Symbol"/>
        <w:sz w:val="27"/>
      </w:rPr>
    </w:lvl>
    <w:lvl w:ilvl="1" w:tplc="BF84DA8C">
      <w:start w:val="1"/>
      <w:numFmt w:val="bullet"/>
      <w:lvlText w:val="o"/>
      <w:lvlJc w:val="left"/>
      <w:pPr>
        <w:tabs>
          <w:tab w:val="num" w:pos="1440"/>
        </w:tabs>
        <w:ind w:left="1440" w:hanging="360"/>
      </w:pPr>
      <w:rPr>
        <w:rFonts w:ascii="Courier New" w:hAnsi="Courier New"/>
      </w:rPr>
    </w:lvl>
    <w:lvl w:ilvl="2" w:tplc="BDE0B2CA">
      <w:start w:val="1"/>
      <w:numFmt w:val="bullet"/>
      <w:lvlText w:val=""/>
      <w:lvlJc w:val="left"/>
      <w:pPr>
        <w:tabs>
          <w:tab w:val="num" w:pos="2160"/>
        </w:tabs>
        <w:ind w:left="2160" w:hanging="360"/>
      </w:pPr>
      <w:rPr>
        <w:rFonts w:ascii="Wingdings" w:hAnsi="Wingdings"/>
      </w:rPr>
    </w:lvl>
    <w:lvl w:ilvl="3" w:tplc="9F5AA598">
      <w:start w:val="1"/>
      <w:numFmt w:val="bullet"/>
      <w:lvlText w:val=""/>
      <w:lvlJc w:val="left"/>
      <w:pPr>
        <w:tabs>
          <w:tab w:val="num" w:pos="2880"/>
        </w:tabs>
        <w:ind w:left="2880" w:hanging="360"/>
      </w:pPr>
      <w:rPr>
        <w:rFonts w:ascii="Symbol" w:hAnsi="Symbol"/>
      </w:rPr>
    </w:lvl>
    <w:lvl w:ilvl="4" w:tplc="56C8896A">
      <w:start w:val="1"/>
      <w:numFmt w:val="bullet"/>
      <w:lvlText w:val="o"/>
      <w:lvlJc w:val="left"/>
      <w:pPr>
        <w:tabs>
          <w:tab w:val="num" w:pos="3600"/>
        </w:tabs>
        <w:ind w:left="3600" w:hanging="360"/>
      </w:pPr>
      <w:rPr>
        <w:rFonts w:ascii="Courier New" w:hAnsi="Courier New"/>
      </w:rPr>
    </w:lvl>
    <w:lvl w:ilvl="5" w:tplc="2EEA16A8">
      <w:start w:val="1"/>
      <w:numFmt w:val="bullet"/>
      <w:lvlText w:val=""/>
      <w:lvlJc w:val="left"/>
      <w:pPr>
        <w:tabs>
          <w:tab w:val="num" w:pos="4320"/>
        </w:tabs>
        <w:ind w:left="4320" w:hanging="360"/>
      </w:pPr>
      <w:rPr>
        <w:rFonts w:ascii="Wingdings" w:hAnsi="Wingdings"/>
      </w:rPr>
    </w:lvl>
    <w:lvl w:ilvl="6" w:tplc="9920C4A4">
      <w:start w:val="1"/>
      <w:numFmt w:val="bullet"/>
      <w:lvlText w:val=""/>
      <w:lvlJc w:val="left"/>
      <w:pPr>
        <w:tabs>
          <w:tab w:val="num" w:pos="5040"/>
        </w:tabs>
        <w:ind w:left="5040" w:hanging="360"/>
      </w:pPr>
      <w:rPr>
        <w:rFonts w:ascii="Symbol" w:hAnsi="Symbol"/>
      </w:rPr>
    </w:lvl>
    <w:lvl w:ilvl="7" w:tplc="5D4EEBD2">
      <w:start w:val="1"/>
      <w:numFmt w:val="bullet"/>
      <w:lvlText w:val="o"/>
      <w:lvlJc w:val="left"/>
      <w:pPr>
        <w:tabs>
          <w:tab w:val="num" w:pos="5760"/>
        </w:tabs>
        <w:ind w:left="5760" w:hanging="360"/>
      </w:pPr>
      <w:rPr>
        <w:rFonts w:ascii="Courier New" w:hAnsi="Courier New"/>
      </w:rPr>
    </w:lvl>
    <w:lvl w:ilvl="8" w:tplc="8F8ECE0A">
      <w:start w:val="1"/>
      <w:numFmt w:val="bullet"/>
      <w:lvlText w:val=""/>
      <w:lvlJc w:val="left"/>
      <w:pPr>
        <w:tabs>
          <w:tab w:val="num" w:pos="6480"/>
        </w:tabs>
        <w:ind w:left="6480" w:hanging="360"/>
      </w:pPr>
      <w:rPr>
        <w:rFonts w:ascii="Wingdings" w:hAnsi="Wingdings"/>
      </w:rPr>
    </w:lvl>
  </w:abstractNum>
  <w:abstractNum w:abstractNumId="67" w15:restartNumberingAfterBreak="0">
    <w:nsid w:val="00000044"/>
    <w:multiLevelType w:val="hybridMultilevel"/>
    <w:tmpl w:val="00000044"/>
    <w:lvl w:ilvl="0" w:tplc="A1269A6E">
      <w:start w:val="1"/>
      <w:numFmt w:val="bullet"/>
      <w:lvlText w:val=""/>
      <w:lvlPicBulletId w:val="0"/>
      <w:lvlJc w:val="left"/>
      <w:pPr>
        <w:ind w:left="720" w:hanging="360"/>
      </w:pPr>
      <w:rPr>
        <w:rFonts w:ascii="Symbol" w:hAnsi="Symbol"/>
        <w:sz w:val="27"/>
      </w:rPr>
    </w:lvl>
    <w:lvl w:ilvl="1" w:tplc="DBB8A032">
      <w:start w:val="1"/>
      <w:numFmt w:val="bullet"/>
      <w:lvlText w:val="o"/>
      <w:lvlJc w:val="left"/>
      <w:pPr>
        <w:tabs>
          <w:tab w:val="num" w:pos="1440"/>
        </w:tabs>
        <w:ind w:left="1440" w:hanging="360"/>
      </w:pPr>
      <w:rPr>
        <w:rFonts w:ascii="Courier New" w:hAnsi="Courier New"/>
      </w:rPr>
    </w:lvl>
    <w:lvl w:ilvl="2" w:tplc="4718F216">
      <w:start w:val="1"/>
      <w:numFmt w:val="bullet"/>
      <w:lvlText w:val=""/>
      <w:lvlJc w:val="left"/>
      <w:pPr>
        <w:tabs>
          <w:tab w:val="num" w:pos="2160"/>
        </w:tabs>
        <w:ind w:left="2160" w:hanging="360"/>
      </w:pPr>
      <w:rPr>
        <w:rFonts w:ascii="Wingdings" w:hAnsi="Wingdings"/>
      </w:rPr>
    </w:lvl>
    <w:lvl w:ilvl="3" w:tplc="B4D276A2">
      <w:start w:val="1"/>
      <w:numFmt w:val="bullet"/>
      <w:lvlText w:val=""/>
      <w:lvlJc w:val="left"/>
      <w:pPr>
        <w:tabs>
          <w:tab w:val="num" w:pos="2880"/>
        </w:tabs>
        <w:ind w:left="2880" w:hanging="360"/>
      </w:pPr>
      <w:rPr>
        <w:rFonts w:ascii="Symbol" w:hAnsi="Symbol"/>
      </w:rPr>
    </w:lvl>
    <w:lvl w:ilvl="4" w:tplc="99AE3AD2">
      <w:start w:val="1"/>
      <w:numFmt w:val="bullet"/>
      <w:lvlText w:val="o"/>
      <w:lvlJc w:val="left"/>
      <w:pPr>
        <w:tabs>
          <w:tab w:val="num" w:pos="3600"/>
        </w:tabs>
        <w:ind w:left="3600" w:hanging="360"/>
      </w:pPr>
      <w:rPr>
        <w:rFonts w:ascii="Courier New" w:hAnsi="Courier New"/>
      </w:rPr>
    </w:lvl>
    <w:lvl w:ilvl="5" w:tplc="DE562CF0">
      <w:start w:val="1"/>
      <w:numFmt w:val="bullet"/>
      <w:lvlText w:val=""/>
      <w:lvlJc w:val="left"/>
      <w:pPr>
        <w:tabs>
          <w:tab w:val="num" w:pos="4320"/>
        </w:tabs>
        <w:ind w:left="4320" w:hanging="360"/>
      </w:pPr>
      <w:rPr>
        <w:rFonts w:ascii="Wingdings" w:hAnsi="Wingdings"/>
      </w:rPr>
    </w:lvl>
    <w:lvl w:ilvl="6" w:tplc="787CC85A">
      <w:start w:val="1"/>
      <w:numFmt w:val="bullet"/>
      <w:lvlText w:val=""/>
      <w:lvlJc w:val="left"/>
      <w:pPr>
        <w:tabs>
          <w:tab w:val="num" w:pos="5040"/>
        </w:tabs>
        <w:ind w:left="5040" w:hanging="360"/>
      </w:pPr>
      <w:rPr>
        <w:rFonts w:ascii="Symbol" w:hAnsi="Symbol"/>
      </w:rPr>
    </w:lvl>
    <w:lvl w:ilvl="7" w:tplc="B4AEF414">
      <w:start w:val="1"/>
      <w:numFmt w:val="bullet"/>
      <w:lvlText w:val="o"/>
      <w:lvlJc w:val="left"/>
      <w:pPr>
        <w:tabs>
          <w:tab w:val="num" w:pos="5760"/>
        </w:tabs>
        <w:ind w:left="5760" w:hanging="360"/>
      </w:pPr>
      <w:rPr>
        <w:rFonts w:ascii="Courier New" w:hAnsi="Courier New"/>
      </w:rPr>
    </w:lvl>
    <w:lvl w:ilvl="8" w:tplc="48345D14">
      <w:start w:val="1"/>
      <w:numFmt w:val="bullet"/>
      <w:lvlText w:val=""/>
      <w:lvlJc w:val="left"/>
      <w:pPr>
        <w:tabs>
          <w:tab w:val="num" w:pos="6480"/>
        </w:tabs>
        <w:ind w:left="6480" w:hanging="360"/>
      </w:pPr>
      <w:rPr>
        <w:rFonts w:ascii="Wingdings" w:hAnsi="Wingdings"/>
      </w:rPr>
    </w:lvl>
  </w:abstractNum>
  <w:abstractNum w:abstractNumId="68" w15:restartNumberingAfterBreak="0">
    <w:nsid w:val="00000045"/>
    <w:multiLevelType w:val="hybridMultilevel"/>
    <w:tmpl w:val="00000045"/>
    <w:lvl w:ilvl="0" w:tplc="EB80563E">
      <w:start w:val="1"/>
      <w:numFmt w:val="bullet"/>
      <w:lvlText w:val=""/>
      <w:lvlPicBulletId w:val="0"/>
      <w:lvlJc w:val="left"/>
      <w:pPr>
        <w:ind w:left="720" w:hanging="360"/>
      </w:pPr>
      <w:rPr>
        <w:rFonts w:ascii="Symbol" w:hAnsi="Symbol"/>
        <w:sz w:val="27"/>
      </w:rPr>
    </w:lvl>
    <w:lvl w:ilvl="1" w:tplc="E6AE4CAE">
      <w:start w:val="1"/>
      <w:numFmt w:val="bullet"/>
      <w:lvlText w:val="o"/>
      <w:lvlJc w:val="left"/>
      <w:pPr>
        <w:tabs>
          <w:tab w:val="num" w:pos="1440"/>
        </w:tabs>
        <w:ind w:left="1440" w:hanging="360"/>
      </w:pPr>
      <w:rPr>
        <w:rFonts w:ascii="Courier New" w:hAnsi="Courier New"/>
      </w:rPr>
    </w:lvl>
    <w:lvl w:ilvl="2" w:tplc="3572DDA4">
      <w:start w:val="1"/>
      <w:numFmt w:val="bullet"/>
      <w:lvlText w:val=""/>
      <w:lvlJc w:val="left"/>
      <w:pPr>
        <w:tabs>
          <w:tab w:val="num" w:pos="2160"/>
        </w:tabs>
        <w:ind w:left="2160" w:hanging="360"/>
      </w:pPr>
      <w:rPr>
        <w:rFonts w:ascii="Wingdings" w:hAnsi="Wingdings"/>
      </w:rPr>
    </w:lvl>
    <w:lvl w:ilvl="3" w:tplc="72DE4B72">
      <w:start w:val="1"/>
      <w:numFmt w:val="bullet"/>
      <w:lvlText w:val=""/>
      <w:lvlJc w:val="left"/>
      <w:pPr>
        <w:tabs>
          <w:tab w:val="num" w:pos="2880"/>
        </w:tabs>
        <w:ind w:left="2880" w:hanging="360"/>
      </w:pPr>
      <w:rPr>
        <w:rFonts w:ascii="Symbol" w:hAnsi="Symbol"/>
      </w:rPr>
    </w:lvl>
    <w:lvl w:ilvl="4" w:tplc="B86E0674">
      <w:start w:val="1"/>
      <w:numFmt w:val="bullet"/>
      <w:lvlText w:val="o"/>
      <w:lvlJc w:val="left"/>
      <w:pPr>
        <w:tabs>
          <w:tab w:val="num" w:pos="3600"/>
        </w:tabs>
        <w:ind w:left="3600" w:hanging="360"/>
      </w:pPr>
      <w:rPr>
        <w:rFonts w:ascii="Courier New" w:hAnsi="Courier New"/>
      </w:rPr>
    </w:lvl>
    <w:lvl w:ilvl="5" w:tplc="141E243C">
      <w:start w:val="1"/>
      <w:numFmt w:val="bullet"/>
      <w:lvlText w:val=""/>
      <w:lvlJc w:val="left"/>
      <w:pPr>
        <w:tabs>
          <w:tab w:val="num" w:pos="4320"/>
        </w:tabs>
        <w:ind w:left="4320" w:hanging="360"/>
      </w:pPr>
      <w:rPr>
        <w:rFonts w:ascii="Wingdings" w:hAnsi="Wingdings"/>
      </w:rPr>
    </w:lvl>
    <w:lvl w:ilvl="6" w:tplc="71A07EE2">
      <w:start w:val="1"/>
      <w:numFmt w:val="bullet"/>
      <w:lvlText w:val=""/>
      <w:lvlJc w:val="left"/>
      <w:pPr>
        <w:tabs>
          <w:tab w:val="num" w:pos="5040"/>
        </w:tabs>
        <w:ind w:left="5040" w:hanging="360"/>
      </w:pPr>
      <w:rPr>
        <w:rFonts w:ascii="Symbol" w:hAnsi="Symbol"/>
      </w:rPr>
    </w:lvl>
    <w:lvl w:ilvl="7" w:tplc="38FC8D62">
      <w:start w:val="1"/>
      <w:numFmt w:val="bullet"/>
      <w:lvlText w:val="o"/>
      <w:lvlJc w:val="left"/>
      <w:pPr>
        <w:tabs>
          <w:tab w:val="num" w:pos="5760"/>
        </w:tabs>
        <w:ind w:left="5760" w:hanging="360"/>
      </w:pPr>
      <w:rPr>
        <w:rFonts w:ascii="Courier New" w:hAnsi="Courier New"/>
      </w:rPr>
    </w:lvl>
    <w:lvl w:ilvl="8" w:tplc="615C6EA0">
      <w:start w:val="1"/>
      <w:numFmt w:val="bullet"/>
      <w:lvlText w:val=""/>
      <w:lvlJc w:val="left"/>
      <w:pPr>
        <w:tabs>
          <w:tab w:val="num" w:pos="6480"/>
        </w:tabs>
        <w:ind w:left="6480" w:hanging="360"/>
      </w:pPr>
      <w:rPr>
        <w:rFonts w:ascii="Wingdings" w:hAnsi="Wingdings"/>
      </w:rPr>
    </w:lvl>
  </w:abstractNum>
  <w:abstractNum w:abstractNumId="69" w15:restartNumberingAfterBreak="0">
    <w:nsid w:val="00000046"/>
    <w:multiLevelType w:val="hybridMultilevel"/>
    <w:tmpl w:val="00000046"/>
    <w:lvl w:ilvl="0" w:tplc="4692AF3A">
      <w:start w:val="1"/>
      <w:numFmt w:val="bullet"/>
      <w:lvlText w:val=""/>
      <w:lvlPicBulletId w:val="0"/>
      <w:lvlJc w:val="left"/>
      <w:pPr>
        <w:ind w:left="720" w:hanging="360"/>
      </w:pPr>
      <w:rPr>
        <w:rFonts w:ascii="Symbol" w:hAnsi="Symbol"/>
        <w:sz w:val="27"/>
      </w:rPr>
    </w:lvl>
    <w:lvl w:ilvl="1" w:tplc="F0F816BA">
      <w:start w:val="1"/>
      <w:numFmt w:val="bullet"/>
      <w:lvlText w:val="o"/>
      <w:lvlJc w:val="left"/>
      <w:pPr>
        <w:tabs>
          <w:tab w:val="num" w:pos="1440"/>
        </w:tabs>
        <w:ind w:left="1440" w:hanging="360"/>
      </w:pPr>
      <w:rPr>
        <w:rFonts w:ascii="Courier New" w:hAnsi="Courier New"/>
      </w:rPr>
    </w:lvl>
    <w:lvl w:ilvl="2" w:tplc="383E0A94">
      <w:start w:val="1"/>
      <w:numFmt w:val="bullet"/>
      <w:lvlText w:val=""/>
      <w:lvlJc w:val="left"/>
      <w:pPr>
        <w:tabs>
          <w:tab w:val="num" w:pos="2160"/>
        </w:tabs>
        <w:ind w:left="2160" w:hanging="360"/>
      </w:pPr>
      <w:rPr>
        <w:rFonts w:ascii="Wingdings" w:hAnsi="Wingdings"/>
      </w:rPr>
    </w:lvl>
    <w:lvl w:ilvl="3" w:tplc="0DEC9CD0">
      <w:start w:val="1"/>
      <w:numFmt w:val="bullet"/>
      <w:lvlText w:val=""/>
      <w:lvlJc w:val="left"/>
      <w:pPr>
        <w:tabs>
          <w:tab w:val="num" w:pos="2880"/>
        </w:tabs>
        <w:ind w:left="2880" w:hanging="360"/>
      </w:pPr>
      <w:rPr>
        <w:rFonts w:ascii="Symbol" w:hAnsi="Symbol"/>
      </w:rPr>
    </w:lvl>
    <w:lvl w:ilvl="4" w:tplc="5F2CA88E">
      <w:start w:val="1"/>
      <w:numFmt w:val="bullet"/>
      <w:lvlText w:val="o"/>
      <w:lvlJc w:val="left"/>
      <w:pPr>
        <w:tabs>
          <w:tab w:val="num" w:pos="3600"/>
        </w:tabs>
        <w:ind w:left="3600" w:hanging="360"/>
      </w:pPr>
      <w:rPr>
        <w:rFonts w:ascii="Courier New" w:hAnsi="Courier New"/>
      </w:rPr>
    </w:lvl>
    <w:lvl w:ilvl="5" w:tplc="C5D2900E">
      <w:start w:val="1"/>
      <w:numFmt w:val="bullet"/>
      <w:lvlText w:val=""/>
      <w:lvlJc w:val="left"/>
      <w:pPr>
        <w:tabs>
          <w:tab w:val="num" w:pos="4320"/>
        </w:tabs>
        <w:ind w:left="4320" w:hanging="360"/>
      </w:pPr>
      <w:rPr>
        <w:rFonts w:ascii="Wingdings" w:hAnsi="Wingdings"/>
      </w:rPr>
    </w:lvl>
    <w:lvl w:ilvl="6" w:tplc="06F654C8">
      <w:start w:val="1"/>
      <w:numFmt w:val="bullet"/>
      <w:lvlText w:val=""/>
      <w:lvlJc w:val="left"/>
      <w:pPr>
        <w:tabs>
          <w:tab w:val="num" w:pos="5040"/>
        </w:tabs>
        <w:ind w:left="5040" w:hanging="360"/>
      </w:pPr>
      <w:rPr>
        <w:rFonts w:ascii="Symbol" w:hAnsi="Symbol"/>
      </w:rPr>
    </w:lvl>
    <w:lvl w:ilvl="7" w:tplc="EECA4F9C">
      <w:start w:val="1"/>
      <w:numFmt w:val="bullet"/>
      <w:lvlText w:val="o"/>
      <w:lvlJc w:val="left"/>
      <w:pPr>
        <w:tabs>
          <w:tab w:val="num" w:pos="5760"/>
        </w:tabs>
        <w:ind w:left="5760" w:hanging="360"/>
      </w:pPr>
      <w:rPr>
        <w:rFonts w:ascii="Courier New" w:hAnsi="Courier New"/>
      </w:rPr>
    </w:lvl>
    <w:lvl w:ilvl="8" w:tplc="7F4622B0">
      <w:start w:val="1"/>
      <w:numFmt w:val="bullet"/>
      <w:lvlText w:val=""/>
      <w:lvlJc w:val="left"/>
      <w:pPr>
        <w:tabs>
          <w:tab w:val="num" w:pos="6480"/>
        </w:tabs>
        <w:ind w:left="6480" w:hanging="360"/>
      </w:pPr>
      <w:rPr>
        <w:rFonts w:ascii="Wingdings" w:hAnsi="Wingdings"/>
      </w:rPr>
    </w:lvl>
  </w:abstractNum>
  <w:abstractNum w:abstractNumId="70" w15:restartNumberingAfterBreak="0">
    <w:nsid w:val="00000047"/>
    <w:multiLevelType w:val="hybridMultilevel"/>
    <w:tmpl w:val="00000047"/>
    <w:lvl w:ilvl="0" w:tplc="9CAAB1C2">
      <w:start w:val="1"/>
      <w:numFmt w:val="bullet"/>
      <w:lvlText w:val=""/>
      <w:lvlPicBulletId w:val="0"/>
      <w:lvlJc w:val="left"/>
      <w:pPr>
        <w:ind w:left="720" w:hanging="360"/>
      </w:pPr>
      <w:rPr>
        <w:rFonts w:ascii="Symbol" w:hAnsi="Symbol"/>
        <w:sz w:val="27"/>
      </w:rPr>
    </w:lvl>
    <w:lvl w:ilvl="1" w:tplc="F37469E8">
      <w:start w:val="1"/>
      <w:numFmt w:val="bullet"/>
      <w:lvlText w:val="o"/>
      <w:lvlJc w:val="left"/>
      <w:pPr>
        <w:tabs>
          <w:tab w:val="num" w:pos="1440"/>
        </w:tabs>
        <w:ind w:left="1440" w:hanging="360"/>
      </w:pPr>
      <w:rPr>
        <w:rFonts w:ascii="Courier New" w:hAnsi="Courier New"/>
      </w:rPr>
    </w:lvl>
    <w:lvl w:ilvl="2" w:tplc="53D6C488">
      <w:start w:val="1"/>
      <w:numFmt w:val="bullet"/>
      <w:lvlText w:val=""/>
      <w:lvlJc w:val="left"/>
      <w:pPr>
        <w:tabs>
          <w:tab w:val="num" w:pos="2160"/>
        </w:tabs>
        <w:ind w:left="2160" w:hanging="360"/>
      </w:pPr>
      <w:rPr>
        <w:rFonts w:ascii="Wingdings" w:hAnsi="Wingdings"/>
      </w:rPr>
    </w:lvl>
    <w:lvl w:ilvl="3" w:tplc="0CEC1A02">
      <w:start w:val="1"/>
      <w:numFmt w:val="bullet"/>
      <w:lvlText w:val=""/>
      <w:lvlJc w:val="left"/>
      <w:pPr>
        <w:tabs>
          <w:tab w:val="num" w:pos="2880"/>
        </w:tabs>
        <w:ind w:left="2880" w:hanging="360"/>
      </w:pPr>
      <w:rPr>
        <w:rFonts w:ascii="Symbol" w:hAnsi="Symbol"/>
      </w:rPr>
    </w:lvl>
    <w:lvl w:ilvl="4" w:tplc="00C012A2">
      <w:start w:val="1"/>
      <w:numFmt w:val="bullet"/>
      <w:lvlText w:val="o"/>
      <w:lvlJc w:val="left"/>
      <w:pPr>
        <w:tabs>
          <w:tab w:val="num" w:pos="3600"/>
        </w:tabs>
        <w:ind w:left="3600" w:hanging="360"/>
      </w:pPr>
      <w:rPr>
        <w:rFonts w:ascii="Courier New" w:hAnsi="Courier New"/>
      </w:rPr>
    </w:lvl>
    <w:lvl w:ilvl="5" w:tplc="18B6745A">
      <w:start w:val="1"/>
      <w:numFmt w:val="bullet"/>
      <w:lvlText w:val=""/>
      <w:lvlJc w:val="left"/>
      <w:pPr>
        <w:tabs>
          <w:tab w:val="num" w:pos="4320"/>
        </w:tabs>
        <w:ind w:left="4320" w:hanging="360"/>
      </w:pPr>
      <w:rPr>
        <w:rFonts w:ascii="Wingdings" w:hAnsi="Wingdings"/>
      </w:rPr>
    </w:lvl>
    <w:lvl w:ilvl="6" w:tplc="135292B8">
      <w:start w:val="1"/>
      <w:numFmt w:val="bullet"/>
      <w:lvlText w:val=""/>
      <w:lvlJc w:val="left"/>
      <w:pPr>
        <w:tabs>
          <w:tab w:val="num" w:pos="5040"/>
        </w:tabs>
        <w:ind w:left="5040" w:hanging="360"/>
      </w:pPr>
      <w:rPr>
        <w:rFonts w:ascii="Symbol" w:hAnsi="Symbol"/>
      </w:rPr>
    </w:lvl>
    <w:lvl w:ilvl="7" w:tplc="3FD40A98">
      <w:start w:val="1"/>
      <w:numFmt w:val="bullet"/>
      <w:lvlText w:val="o"/>
      <w:lvlJc w:val="left"/>
      <w:pPr>
        <w:tabs>
          <w:tab w:val="num" w:pos="5760"/>
        </w:tabs>
        <w:ind w:left="5760" w:hanging="360"/>
      </w:pPr>
      <w:rPr>
        <w:rFonts w:ascii="Courier New" w:hAnsi="Courier New"/>
      </w:rPr>
    </w:lvl>
    <w:lvl w:ilvl="8" w:tplc="B59CA606">
      <w:start w:val="1"/>
      <w:numFmt w:val="bullet"/>
      <w:lvlText w:val=""/>
      <w:lvlJc w:val="left"/>
      <w:pPr>
        <w:tabs>
          <w:tab w:val="num" w:pos="6480"/>
        </w:tabs>
        <w:ind w:left="6480" w:hanging="360"/>
      </w:pPr>
      <w:rPr>
        <w:rFonts w:ascii="Wingdings" w:hAnsi="Wingdings"/>
      </w:rPr>
    </w:lvl>
  </w:abstractNum>
  <w:abstractNum w:abstractNumId="71" w15:restartNumberingAfterBreak="0">
    <w:nsid w:val="00000048"/>
    <w:multiLevelType w:val="hybridMultilevel"/>
    <w:tmpl w:val="00000048"/>
    <w:lvl w:ilvl="0" w:tplc="52A290E6">
      <w:start w:val="1"/>
      <w:numFmt w:val="bullet"/>
      <w:lvlText w:val=""/>
      <w:lvlPicBulletId w:val="0"/>
      <w:lvlJc w:val="left"/>
      <w:pPr>
        <w:ind w:left="720" w:hanging="360"/>
      </w:pPr>
      <w:rPr>
        <w:rFonts w:ascii="Symbol" w:hAnsi="Symbol"/>
        <w:sz w:val="27"/>
      </w:rPr>
    </w:lvl>
    <w:lvl w:ilvl="1" w:tplc="6C766038">
      <w:start w:val="1"/>
      <w:numFmt w:val="bullet"/>
      <w:lvlText w:val="o"/>
      <w:lvlJc w:val="left"/>
      <w:pPr>
        <w:tabs>
          <w:tab w:val="num" w:pos="1440"/>
        </w:tabs>
        <w:ind w:left="1440" w:hanging="360"/>
      </w:pPr>
      <w:rPr>
        <w:rFonts w:ascii="Courier New" w:hAnsi="Courier New"/>
      </w:rPr>
    </w:lvl>
    <w:lvl w:ilvl="2" w:tplc="DC20748A">
      <w:start w:val="1"/>
      <w:numFmt w:val="bullet"/>
      <w:lvlText w:val=""/>
      <w:lvlJc w:val="left"/>
      <w:pPr>
        <w:tabs>
          <w:tab w:val="num" w:pos="2160"/>
        </w:tabs>
        <w:ind w:left="2160" w:hanging="360"/>
      </w:pPr>
      <w:rPr>
        <w:rFonts w:ascii="Wingdings" w:hAnsi="Wingdings"/>
      </w:rPr>
    </w:lvl>
    <w:lvl w:ilvl="3" w:tplc="5B869094">
      <w:start w:val="1"/>
      <w:numFmt w:val="bullet"/>
      <w:lvlText w:val=""/>
      <w:lvlJc w:val="left"/>
      <w:pPr>
        <w:tabs>
          <w:tab w:val="num" w:pos="2880"/>
        </w:tabs>
        <w:ind w:left="2880" w:hanging="360"/>
      </w:pPr>
      <w:rPr>
        <w:rFonts w:ascii="Symbol" w:hAnsi="Symbol"/>
      </w:rPr>
    </w:lvl>
    <w:lvl w:ilvl="4" w:tplc="F0C8AA6C">
      <w:start w:val="1"/>
      <w:numFmt w:val="bullet"/>
      <w:lvlText w:val="o"/>
      <w:lvlJc w:val="left"/>
      <w:pPr>
        <w:tabs>
          <w:tab w:val="num" w:pos="3600"/>
        </w:tabs>
        <w:ind w:left="3600" w:hanging="360"/>
      </w:pPr>
      <w:rPr>
        <w:rFonts w:ascii="Courier New" w:hAnsi="Courier New"/>
      </w:rPr>
    </w:lvl>
    <w:lvl w:ilvl="5" w:tplc="8D00A3C8">
      <w:start w:val="1"/>
      <w:numFmt w:val="bullet"/>
      <w:lvlText w:val=""/>
      <w:lvlJc w:val="left"/>
      <w:pPr>
        <w:tabs>
          <w:tab w:val="num" w:pos="4320"/>
        </w:tabs>
        <w:ind w:left="4320" w:hanging="360"/>
      </w:pPr>
      <w:rPr>
        <w:rFonts w:ascii="Wingdings" w:hAnsi="Wingdings"/>
      </w:rPr>
    </w:lvl>
    <w:lvl w:ilvl="6" w:tplc="DCB6E8C0">
      <w:start w:val="1"/>
      <w:numFmt w:val="bullet"/>
      <w:lvlText w:val=""/>
      <w:lvlJc w:val="left"/>
      <w:pPr>
        <w:tabs>
          <w:tab w:val="num" w:pos="5040"/>
        </w:tabs>
        <w:ind w:left="5040" w:hanging="360"/>
      </w:pPr>
      <w:rPr>
        <w:rFonts w:ascii="Symbol" w:hAnsi="Symbol"/>
      </w:rPr>
    </w:lvl>
    <w:lvl w:ilvl="7" w:tplc="8E049EAA">
      <w:start w:val="1"/>
      <w:numFmt w:val="bullet"/>
      <w:lvlText w:val="o"/>
      <w:lvlJc w:val="left"/>
      <w:pPr>
        <w:tabs>
          <w:tab w:val="num" w:pos="5760"/>
        </w:tabs>
        <w:ind w:left="5760" w:hanging="360"/>
      </w:pPr>
      <w:rPr>
        <w:rFonts w:ascii="Courier New" w:hAnsi="Courier New"/>
      </w:rPr>
    </w:lvl>
    <w:lvl w:ilvl="8" w:tplc="8578AEE8">
      <w:start w:val="1"/>
      <w:numFmt w:val="bullet"/>
      <w:lvlText w:val=""/>
      <w:lvlJc w:val="left"/>
      <w:pPr>
        <w:tabs>
          <w:tab w:val="num" w:pos="6480"/>
        </w:tabs>
        <w:ind w:left="6480" w:hanging="360"/>
      </w:pPr>
      <w:rPr>
        <w:rFonts w:ascii="Wingdings" w:hAnsi="Wingdings"/>
      </w:rPr>
    </w:lvl>
  </w:abstractNum>
  <w:abstractNum w:abstractNumId="72" w15:restartNumberingAfterBreak="0">
    <w:nsid w:val="00000049"/>
    <w:multiLevelType w:val="hybridMultilevel"/>
    <w:tmpl w:val="00000049"/>
    <w:lvl w:ilvl="0" w:tplc="40D81E0A">
      <w:start w:val="1"/>
      <w:numFmt w:val="bullet"/>
      <w:lvlText w:val=""/>
      <w:lvlPicBulletId w:val="0"/>
      <w:lvlJc w:val="left"/>
      <w:pPr>
        <w:ind w:left="720" w:hanging="360"/>
      </w:pPr>
      <w:rPr>
        <w:rFonts w:ascii="Symbol" w:hAnsi="Symbol"/>
        <w:sz w:val="27"/>
      </w:rPr>
    </w:lvl>
    <w:lvl w:ilvl="1" w:tplc="A56800CC">
      <w:start w:val="1"/>
      <w:numFmt w:val="bullet"/>
      <w:lvlText w:val="o"/>
      <w:lvlJc w:val="left"/>
      <w:pPr>
        <w:tabs>
          <w:tab w:val="num" w:pos="1440"/>
        </w:tabs>
        <w:ind w:left="1440" w:hanging="360"/>
      </w:pPr>
      <w:rPr>
        <w:rFonts w:ascii="Courier New" w:hAnsi="Courier New"/>
      </w:rPr>
    </w:lvl>
    <w:lvl w:ilvl="2" w:tplc="FC341C22">
      <w:start w:val="1"/>
      <w:numFmt w:val="bullet"/>
      <w:lvlText w:val=""/>
      <w:lvlJc w:val="left"/>
      <w:pPr>
        <w:tabs>
          <w:tab w:val="num" w:pos="2160"/>
        </w:tabs>
        <w:ind w:left="2160" w:hanging="360"/>
      </w:pPr>
      <w:rPr>
        <w:rFonts w:ascii="Wingdings" w:hAnsi="Wingdings"/>
      </w:rPr>
    </w:lvl>
    <w:lvl w:ilvl="3" w:tplc="C89EFCA2">
      <w:start w:val="1"/>
      <w:numFmt w:val="bullet"/>
      <w:lvlText w:val=""/>
      <w:lvlJc w:val="left"/>
      <w:pPr>
        <w:tabs>
          <w:tab w:val="num" w:pos="2880"/>
        </w:tabs>
        <w:ind w:left="2880" w:hanging="360"/>
      </w:pPr>
      <w:rPr>
        <w:rFonts w:ascii="Symbol" w:hAnsi="Symbol"/>
      </w:rPr>
    </w:lvl>
    <w:lvl w:ilvl="4" w:tplc="67AC9EBC">
      <w:start w:val="1"/>
      <w:numFmt w:val="bullet"/>
      <w:lvlText w:val="o"/>
      <w:lvlJc w:val="left"/>
      <w:pPr>
        <w:tabs>
          <w:tab w:val="num" w:pos="3600"/>
        </w:tabs>
        <w:ind w:left="3600" w:hanging="360"/>
      </w:pPr>
      <w:rPr>
        <w:rFonts w:ascii="Courier New" w:hAnsi="Courier New"/>
      </w:rPr>
    </w:lvl>
    <w:lvl w:ilvl="5" w:tplc="0DDAAD70">
      <w:start w:val="1"/>
      <w:numFmt w:val="bullet"/>
      <w:lvlText w:val=""/>
      <w:lvlJc w:val="left"/>
      <w:pPr>
        <w:tabs>
          <w:tab w:val="num" w:pos="4320"/>
        </w:tabs>
        <w:ind w:left="4320" w:hanging="360"/>
      </w:pPr>
      <w:rPr>
        <w:rFonts w:ascii="Wingdings" w:hAnsi="Wingdings"/>
      </w:rPr>
    </w:lvl>
    <w:lvl w:ilvl="6" w:tplc="0E2C06AE">
      <w:start w:val="1"/>
      <w:numFmt w:val="bullet"/>
      <w:lvlText w:val=""/>
      <w:lvlJc w:val="left"/>
      <w:pPr>
        <w:tabs>
          <w:tab w:val="num" w:pos="5040"/>
        </w:tabs>
        <w:ind w:left="5040" w:hanging="360"/>
      </w:pPr>
      <w:rPr>
        <w:rFonts w:ascii="Symbol" w:hAnsi="Symbol"/>
      </w:rPr>
    </w:lvl>
    <w:lvl w:ilvl="7" w:tplc="A1FA98D4">
      <w:start w:val="1"/>
      <w:numFmt w:val="bullet"/>
      <w:lvlText w:val="o"/>
      <w:lvlJc w:val="left"/>
      <w:pPr>
        <w:tabs>
          <w:tab w:val="num" w:pos="5760"/>
        </w:tabs>
        <w:ind w:left="5760" w:hanging="360"/>
      </w:pPr>
      <w:rPr>
        <w:rFonts w:ascii="Courier New" w:hAnsi="Courier New"/>
      </w:rPr>
    </w:lvl>
    <w:lvl w:ilvl="8" w:tplc="AC84BF46">
      <w:start w:val="1"/>
      <w:numFmt w:val="bullet"/>
      <w:lvlText w:val=""/>
      <w:lvlJc w:val="left"/>
      <w:pPr>
        <w:tabs>
          <w:tab w:val="num" w:pos="6480"/>
        </w:tabs>
        <w:ind w:left="6480" w:hanging="360"/>
      </w:pPr>
      <w:rPr>
        <w:rFonts w:ascii="Wingdings" w:hAnsi="Wingdings"/>
      </w:rPr>
    </w:lvl>
  </w:abstractNum>
  <w:abstractNum w:abstractNumId="73" w15:restartNumberingAfterBreak="0">
    <w:nsid w:val="0000004A"/>
    <w:multiLevelType w:val="hybridMultilevel"/>
    <w:tmpl w:val="0000004A"/>
    <w:lvl w:ilvl="0" w:tplc="7C98490C">
      <w:start w:val="1"/>
      <w:numFmt w:val="bullet"/>
      <w:lvlText w:val=""/>
      <w:lvlPicBulletId w:val="0"/>
      <w:lvlJc w:val="left"/>
      <w:pPr>
        <w:ind w:left="720" w:hanging="360"/>
      </w:pPr>
      <w:rPr>
        <w:rFonts w:ascii="Symbol" w:hAnsi="Symbol"/>
        <w:sz w:val="27"/>
      </w:rPr>
    </w:lvl>
    <w:lvl w:ilvl="1" w:tplc="BBDC68FE">
      <w:start w:val="1"/>
      <w:numFmt w:val="bullet"/>
      <w:lvlText w:val="o"/>
      <w:lvlJc w:val="left"/>
      <w:pPr>
        <w:tabs>
          <w:tab w:val="num" w:pos="1440"/>
        </w:tabs>
        <w:ind w:left="1440" w:hanging="360"/>
      </w:pPr>
      <w:rPr>
        <w:rFonts w:ascii="Courier New" w:hAnsi="Courier New"/>
      </w:rPr>
    </w:lvl>
    <w:lvl w:ilvl="2" w:tplc="4A145F94">
      <w:start w:val="1"/>
      <w:numFmt w:val="bullet"/>
      <w:lvlText w:val=""/>
      <w:lvlJc w:val="left"/>
      <w:pPr>
        <w:tabs>
          <w:tab w:val="num" w:pos="2160"/>
        </w:tabs>
        <w:ind w:left="2160" w:hanging="360"/>
      </w:pPr>
      <w:rPr>
        <w:rFonts w:ascii="Wingdings" w:hAnsi="Wingdings"/>
      </w:rPr>
    </w:lvl>
    <w:lvl w:ilvl="3" w:tplc="24CAD050">
      <w:start w:val="1"/>
      <w:numFmt w:val="bullet"/>
      <w:lvlText w:val=""/>
      <w:lvlJc w:val="left"/>
      <w:pPr>
        <w:tabs>
          <w:tab w:val="num" w:pos="2880"/>
        </w:tabs>
        <w:ind w:left="2880" w:hanging="360"/>
      </w:pPr>
      <w:rPr>
        <w:rFonts w:ascii="Symbol" w:hAnsi="Symbol"/>
      </w:rPr>
    </w:lvl>
    <w:lvl w:ilvl="4" w:tplc="395A8618">
      <w:start w:val="1"/>
      <w:numFmt w:val="bullet"/>
      <w:lvlText w:val="o"/>
      <w:lvlJc w:val="left"/>
      <w:pPr>
        <w:tabs>
          <w:tab w:val="num" w:pos="3600"/>
        </w:tabs>
        <w:ind w:left="3600" w:hanging="360"/>
      </w:pPr>
      <w:rPr>
        <w:rFonts w:ascii="Courier New" w:hAnsi="Courier New"/>
      </w:rPr>
    </w:lvl>
    <w:lvl w:ilvl="5" w:tplc="EBFCB4E0">
      <w:start w:val="1"/>
      <w:numFmt w:val="bullet"/>
      <w:lvlText w:val=""/>
      <w:lvlJc w:val="left"/>
      <w:pPr>
        <w:tabs>
          <w:tab w:val="num" w:pos="4320"/>
        </w:tabs>
        <w:ind w:left="4320" w:hanging="360"/>
      </w:pPr>
      <w:rPr>
        <w:rFonts w:ascii="Wingdings" w:hAnsi="Wingdings"/>
      </w:rPr>
    </w:lvl>
    <w:lvl w:ilvl="6" w:tplc="9CB08A46">
      <w:start w:val="1"/>
      <w:numFmt w:val="bullet"/>
      <w:lvlText w:val=""/>
      <w:lvlJc w:val="left"/>
      <w:pPr>
        <w:tabs>
          <w:tab w:val="num" w:pos="5040"/>
        </w:tabs>
        <w:ind w:left="5040" w:hanging="360"/>
      </w:pPr>
      <w:rPr>
        <w:rFonts w:ascii="Symbol" w:hAnsi="Symbol"/>
      </w:rPr>
    </w:lvl>
    <w:lvl w:ilvl="7" w:tplc="3C4E089A">
      <w:start w:val="1"/>
      <w:numFmt w:val="bullet"/>
      <w:lvlText w:val="o"/>
      <w:lvlJc w:val="left"/>
      <w:pPr>
        <w:tabs>
          <w:tab w:val="num" w:pos="5760"/>
        </w:tabs>
        <w:ind w:left="5760" w:hanging="360"/>
      </w:pPr>
      <w:rPr>
        <w:rFonts w:ascii="Courier New" w:hAnsi="Courier New"/>
      </w:rPr>
    </w:lvl>
    <w:lvl w:ilvl="8" w:tplc="68388A18">
      <w:start w:val="1"/>
      <w:numFmt w:val="bullet"/>
      <w:lvlText w:val=""/>
      <w:lvlJc w:val="left"/>
      <w:pPr>
        <w:tabs>
          <w:tab w:val="num" w:pos="6480"/>
        </w:tabs>
        <w:ind w:left="6480" w:hanging="360"/>
      </w:pPr>
      <w:rPr>
        <w:rFonts w:ascii="Wingdings" w:hAnsi="Wingdings"/>
      </w:rPr>
    </w:lvl>
  </w:abstractNum>
  <w:abstractNum w:abstractNumId="74" w15:restartNumberingAfterBreak="0">
    <w:nsid w:val="0000004B"/>
    <w:multiLevelType w:val="hybridMultilevel"/>
    <w:tmpl w:val="0000004B"/>
    <w:lvl w:ilvl="0" w:tplc="A4D2A7A8">
      <w:start w:val="1"/>
      <w:numFmt w:val="bullet"/>
      <w:lvlText w:val=""/>
      <w:lvlPicBulletId w:val="0"/>
      <w:lvlJc w:val="left"/>
      <w:pPr>
        <w:ind w:left="720" w:hanging="360"/>
      </w:pPr>
      <w:rPr>
        <w:rFonts w:ascii="Symbol" w:hAnsi="Symbol"/>
        <w:sz w:val="27"/>
      </w:rPr>
    </w:lvl>
    <w:lvl w:ilvl="1" w:tplc="685CF612">
      <w:start w:val="1"/>
      <w:numFmt w:val="bullet"/>
      <w:lvlText w:val="o"/>
      <w:lvlJc w:val="left"/>
      <w:pPr>
        <w:tabs>
          <w:tab w:val="num" w:pos="1440"/>
        </w:tabs>
        <w:ind w:left="1440" w:hanging="360"/>
      </w:pPr>
      <w:rPr>
        <w:rFonts w:ascii="Courier New" w:hAnsi="Courier New"/>
      </w:rPr>
    </w:lvl>
    <w:lvl w:ilvl="2" w:tplc="BD38BD70">
      <w:start w:val="1"/>
      <w:numFmt w:val="bullet"/>
      <w:lvlText w:val=""/>
      <w:lvlJc w:val="left"/>
      <w:pPr>
        <w:tabs>
          <w:tab w:val="num" w:pos="2160"/>
        </w:tabs>
        <w:ind w:left="2160" w:hanging="360"/>
      </w:pPr>
      <w:rPr>
        <w:rFonts w:ascii="Wingdings" w:hAnsi="Wingdings"/>
      </w:rPr>
    </w:lvl>
    <w:lvl w:ilvl="3" w:tplc="F1945386">
      <w:start w:val="1"/>
      <w:numFmt w:val="bullet"/>
      <w:lvlText w:val=""/>
      <w:lvlJc w:val="left"/>
      <w:pPr>
        <w:tabs>
          <w:tab w:val="num" w:pos="2880"/>
        </w:tabs>
        <w:ind w:left="2880" w:hanging="360"/>
      </w:pPr>
      <w:rPr>
        <w:rFonts w:ascii="Symbol" w:hAnsi="Symbol"/>
      </w:rPr>
    </w:lvl>
    <w:lvl w:ilvl="4" w:tplc="AAC2546A">
      <w:start w:val="1"/>
      <w:numFmt w:val="bullet"/>
      <w:lvlText w:val="o"/>
      <w:lvlJc w:val="left"/>
      <w:pPr>
        <w:tabs>
          <w:tab w:val="num" w:pos="3600"/>
        </w:tabs>
        <w:ind w:left="3600" w:hanging="360"/>
      </w:pPr>
      <w:rPr>
        <w:rFonts w:ascii="Courier New" w:hAnsi="Courier New"/>
      </w:rPr>
    </w:lvl>
    <w:lvl w:ilvl="5" w:tplc="FDE03070">
      <w:start w:val="1"/>
      <w:numFmt w:val="bullet"/>
      <w:lvlText w:val=""/>
      <w:lvlJc w:val="left"/>
      <w:pPr>
        <w:tabs>
          <w:tab w:val="num" w:pos="4320"/>
        </w:tabs>
        <w:ind w:left="4320" w:hanging="360"/>
      </w:pPr>
      <w:rPr>
        <w:rFonts w:ascii="Wingdings" w:hAnsi="Wingdings"/>
      </w:rPr>
    </w:lvl>
    <w:lvl w:ilvl="6" w:tplc="AF6C6814">
      <w:start w:val="1"/>
      <w:numFmt w:val="bullet"/>
      <w:lvlText w:val=""/>
      <w:lvlJc w:val="left"/>
      <w:pPr>
        <w:tabs>
          <w:tab w:val="num" w:pos="5040"/>
        </w:tabs>
        <w:ind w:left="5040" w:hanging="360"/>
      </w:pPr>
      <w:rPr>
        <w:rFonts w:ascii="Symbol" w:hAnsi="Symbol"/>
      </w:rPr>
    </w:lvl>
    <w:lvl w:ilvl="7" w:tplc="1F1CFD2E">
      <w:start w:val="1"/>
      <w:numFmt w:val="bullet"/>
      <w:lvlText w:val="o"/>
      <w:lvlJc w:val="left"/>
      <w:pPr>
        <w:tabs>
          <w:tab w:val="num" w:pos="5760"/>
        </w:tabs>
        <w:ind w:left="5760" w:hanging="360"/>
      </w:pPr>
      <w:rPr>
        <w:rFonts w:ascii="Courier New" w:hAnsi="Courier New"/>
      </w:rPr>
    </w:lvl>
    <w:lvl w:ilvl="8" w:tplc="72C8CB20">
      <w:start w:val="1"/>
      <w:numFmt w:val="bullet"/>
      <w:lvlText w:val=""/>
      <w:lvlJc w:val="left"/>
      <w:pPr>
        <w:tabs>
          <w:tab w:val="num" w:pos="6480"/>
        </w:tabs>
        <w:ind w:left="6480" w:hanging="360"/>
      </w:pPr>
      <w:rPr>
        <w:rFonts w:ascii="Wingdings" w:hAnsi="Wingdings"/>
      </w:rPr>
    </w:lvl>
  </w:abstractNum>
  <w:abstractNum w:abstractNumId="75" w15:restartNumberingAfterBreak="0">
    <w:nsid w:val="0000004C"/>
    <w:multiLevelType w:val="hybridMultilevel"/>
    <w:tmpl w:val="0000004C"/>
    <w:lvl w:ilvl="0" w:tplc="3154BFBE">
      <w:start w:val="1"/>
      <w:numFmt w:val="bullet"/>
      <w:lvlText w:val=""/>
      <w:lvlPicBulletId w:val="0"/>
      <w:lvlJc w:val="left"/>
      <w:pPr>
        <w:ind w:left="720" w:hanging="360"/>
      </w:pPr>
      <w:rPr>
        <w:rFonts w:ascii="Symbol" w:hAnsi="Symbol"/>
        <w:sz w:val="27"/>
      </w:rPr>
    </w:lvl>
    <w:lvl w:ilvl="1" w:tplc="8B6899B2">
      <w:start w:val="1"/>
      <w:numFmt w:val="bullet"/>
      <w:lvlText w:val="o"/>
      <w:lvlJc w:val="left"/>
      <w:pPr>
        <w:tabs>
          <w:tab w:val="num" w:pos="1440"/>
        </w:tabs>
        <w:ind w:left="1440" w:hanging="360"/>
      </w:pPr>
      <w:rPr>
        <w:rFonts w:ascii="Courier New" w:hAnsi="Courier New"/>
      </w:rPr>
    </w:lvl>
    <w:lvl w:ilvl="2" w:tplc="CD305B50">
      <w:start w:val="1"/>
      <w:numFmt w:val="bullet"/>
      <w:lvlText w:val=""/>
      <w:lvlJc w:val="left"/>
      <w:pPr>
        <w:tabs>
          <w:tab w:val="num" w:pos="2160"/>
        </w:tabs>
        <w:ind w:left="2160" w:hanging="360"/>
      </w:pPr>
      <w:rPr>
        <w:rFonts w:ascii="Wingdings" w:hAnsi="Wingdings"/>
      </w:rPr>
    </w:lvl>
    <w:lvl w:ilvl="3" w:tplc="9DB23B58">
      <w:start w:val="1"/>
      <w:numFmt w:val="bullet"/>
      <w:lvlText w:val=""/>
      <w:lvlJc w:val="left"/>
      <w:pPr>
        <w:tabs>
          <w:tab w:val="num" w:pos="2880"/>
        </w:tabs>
        <w:ind w:left="2880" w:hanging="360"/>
      </w:pPr>
      <w:rPr>
        <w:rFonts w:ascii="Symbol" w:hAnsi="Symbol"/>
      </w:rPr>
    </w:lvl>
    <w:lvl w:ilvl="4" w:tplc="30187E40">
      <w:start w:val="1"/>
      <w:numFmt w:val="bullet"/>
      <w:lvlText w:val="o"/>
      <w:lvlJc w:val="left"/>
      <w:pPr>
        <w:tabs>
          <w:tab w:val="num" w:pos="3600"/>
        </w:tabs>
        <w:ind w:left="3600" w:hanging="360"/>
      </w:pPr>
      <w:rPr>
        <w:rFonts w:ascii="Courier New" w:hAnsi="Courier New"/>
      </w:rPr>
    </w:lvl>
    <w:lvl w:ilvl="5" w:tplc="059EE926">
      <w:start w:val="1"/>
      <w:numFmt w:val="bullet"/>
      <w:lvlText w:val=""/>
      <w:lvlJc w:val="left"/>
      <w:pPr>
        <w:tabs>
          <w:tab w:val="num" w:pos="4320"/>
        </w:tabs>
        <w:ind w:left="4320" w:hanging="360"/>
      </w:pPr>
      <w:rPr>
        <w:rFonts w:ascii="Wingdings" w:hAnsi="Wingdings"/>
      </w:rPr>
    </w:lvl>
    <w:lvl w:ilvl="6" w:tplc="0B2C1CDE">
      <w:start w:val="1"/>
      <w:numFmt w:val="bullet"/>
      <w:lvlText w:val=""/>
      <w:lvlJc w:val="left"/>
      <w:pPr>
        <w:tabs>
          <w:tab w:val="num" w:pos="5040"/>
        </w:tabs>
        <w:ind w:left="5040" w:hanging="360"/>
      </w:pPr>
      <w:rPr>
        <w:rFonts w:ascii="Symbol" w:hAnsi="Symbol"/>
      </w:rPr>
    </w:lvl>
    <w:lvl w:ilvl="7" w:tplc="E00CD270">
      <w:start w:val="1"/>
      <w:numFmt w:val="bullet"/>
      <w:lvlText w:val="o"/>
      <w:lvlJc w:val="left"/>
      <w:pPr>
        <w:tabs>
          <w:tab w:val="num" w:pos="5760"/>
        </w:tabs>
        <w:ind w:left="5760" w:hanging="360"/>
      </w:pPr>
      <w:rPr>
        <w:rFonts w:ascii="Courier New" w:hAnsi="Courier New"/>
      </w:rPr>
    </w:lvl>
    <w:lvl w:ilvl="8" w:tplc="AA261B9A">
      <w:start w:val="1"/>
      <w:numFmt w:val="bullet"/>
      <w:lvlText w:val=""/>
      <w:lvlJc w:val="left"/>
      <w:pPr>
        <w:tabs>
          <w:tab w:val="num" w:pos="6480"/>
        </w:tabs>
        <w:ind w:left="6480" w:hanging="360"/>
      </w:pPr>
      <w:rPr>
        <w:rFonts w:ascii="Wingdings" w:hAnsi="Wingdings"/>
      </w:rPr>
    </w:lvl>
  </w:abstractNum>
  <w:abstractNum w:abstractNumId="76" w15:restartNumberingAfterBreak="0">
    <w:nsid w:val="0000004D"/>
    <w:multiLevelType w:val="hybridMultilevel"/>
    <w:tmpl w:val="0000004D"/>
    <w:lvl w:ilvl="0" w:tplc="62F6E33E">
      <w:start w:val="1"/>
      <w:numFmt w:val="bullet"/>
      <w:lvlText w:val=""/>
      <w:lvlPicBulletId w:val="0"/>
      <w:lvlJc w:val="left"/>
      <w:pPr>
        <w:ind w:left="720" w:hanging="360"/>
      </w:pPr>
      <w:rPr>
        <w:rFonts w:ascii="Symbol" w:hAnsi="Symbol"/>
        <w:sz w:val="27"/>
      </w:rPr>
    </w:lvl>
    <w:lvl w:ilvl="1" w:tplc="7AD83412">
      <w:start w:val="1"/>
      <w:numFmt w:val="bullet"/>
      <w:lvlText w:val="o"/>
      <w:lvlJc w:val="left"/>
      <w:pPr>
        <w:tabs>
          <w:tab w:val="num" w:pos="1440"/>
        </w:tabs>
        <w:ind w:left="1440" w:hanging="360"/>
      </w:pPr>
      <w:rPr>
        <w:rFonts w:ascii="Courier New" w:hAnsi="Courier New"/>
      </w:rPr>
    </w:lvl>
    <w:lvl w:ilvl="2" w:tplc="F702C6DA">
      <w:start w:val="1"/>
      <w:numFmt w:val="bullet"/>
      <w:lvlText w:val=""/>
      <w:lvlJc w:val="left"/>
      <w:pPr>
        <w:tabs>
          <w:tab w:val="num" w:pos="2160"/>
        </w:tabs>
        <w:ind w:left="2160" w:hanging="360"/>
      </w:pPr>
      <w:rPr>
        <w:rFonts w:ascii="Wingdings" w:hAnsi="Wingdings"/>
      </w:rPr>
    </w:lvl>
    <w:lvl w:ilvl="3" w:tplc="225EBA64">
      <w:start w:val="1"/>
      <w:numFmt w:val="bullet"/>
      <w:lvlText w:val=""/>
      <w:lvlJc w:val="left"/>
      <w:pPr>
        <w:tabs>
          <w:tab w:val="num" w:pos="2880"/>
        </w:tabs>
        <w:ind w:left="2880" w:hanging="360"/>
      </w:pPr>
      <w:rPr>
        <w:rFonts w:ascii="Symbol" w:hAnsi="Symbol"/>
      </w:rPr>
    </w:lvl>
    <w:lvl w:ilvl="4" w:tplc="09985A90">
      <w:start w:val="1"/>
      <w:numFmt w:val="bullet"/>
      <w:lvlText w:val="o"/>
      <w:lvlJc w:val="left"/>
      <w:pPr>
        <w:tabs>
          <w:tab w:val="num" w:pos="3600"/>
        </w:tabs>
        <w:ind w:left="3600" w:hanging="360"/>
      </w:pPr>
      <w:rPr>
        <w:rFonts w:ascii="Courier New" w:hAnsi="Courier New"/>
      </w:rPr>
    </w:lvl>
    <w:lvl w:ilvl="5" w:tplc="BC28D072">
      <w:start w:val="1"/>
      <w:numFmt w:val="bullet"/>
      <w:lvlText w:val=""/>
      <w:lvlJc w:val="left"/>
      <w:pPr>
        <w:tabs>
          <w:tab w:val="num" w:pos="4320"/>
        </w:tabs>
        <w:ind w:left="4320" w:hanging="360"/>
      </w:pPr>
      <w:rPr>
        <w:rFonts w:ascii="Wingdings" w:hAnsi="Wingdings"/>
      </w:rPr>
    </w:lvl>
    <w:lvl w:ilvl="6" w:tplc="3564CF52">
      <w:start w:val="1"/>
      <w:numFmt w:val="bullet"/>
      <w:lvlText w:val=""/>
      <w:lvlJc w:val="left"/>
      <w:pPr>
        <w:tabs>
          <w:tab w:val="num" w:pos="5040"/>
        </w:tabs>
        <w:ind w:left="5040" w:hanging="360"/>
      </w:pPr>
      <w:rPr>
        <w:rFonts w:ascii="Symbol" w:hAnsi="Symbol"/>
      </w:rPr>
    </w:lvl>
    <w:lvl w:ilvl="7" w:tplc="0E9CD47A">
      <w:start w:val="1"/>
      <w:numFmt w:val="bullet"/>
      <w:lvlText w:val="o"/>
      <w:lvlJc w:val="left"/>
      <w:pPr>
        <w:tabs>
          <w:tab w:val="num" w:pos="5760"/>
        </w:tabs>
        <w:ind w:left="5760" w:hanging="360"/>
      </w:pPr>
      <w:rPr>
        <w:rFonts w:ascii="Courier New" w:hAnsi="Courier New"/>
      </w:rPr>
    </w:lvl>
    <w:lvl w:ilvl="8" w:tplc="0B5410A6">
      <w:start w:val="1"/>
      <w:numFmt w:val="bullet"/>
      <w:lvlText w:val=""/>
      <w:lvlJc w:val="left"/>
      <w:pPr>
        <w:tabs>
          <w:tab w:val="num" w:pos="6480"/>
        </w:tabs>
        <w:ind w:left="6480" w:hanging="360"/>
      </w:pPr>
      <w:rPr>
        <w:rFonts w:ascii="Wingdings" w:hAnsi="Wingdings"/>
      </w:rPr>
    </w:lvl>
  </w:abstractNum>
  <w:abstractNum w:abstractNumId="77" w15:restartNumberingAfterBreak="0">
    <w:nsid w:val="0000004E"/>
    <w:multiLevelType w:val="hybridMultilevel"/>
    <w:tmpl w:val="0000004E"/>
    <w:lvl w:ilvl="0" w:tplc="449ECC9A">
      <w:start w:val="1"/>
      <w:numFmt w:val="bullet"/>
      <w:lvlText w:val=""/>
      <w:lvlPicBulletId w:val="0"/>
      <w:lvlJc w:val="left"/>
      <w:pPr>
        <w:ind w:left="720" w:hanging="360"/>
      </w:pPr>
      <w:rPr>
        <w:rFonts w:ascii="Symbol" w:hAnsi="Symbol"/>
        <w:sz w:val="27"/>
      </w:rPr>
    </w:lvl>
    <w:lvl w:ilvl="1" w:tplc="ECFC0AF8">
      <w:start w:val="1"/>
      <w:numFmt w:val="bullet"/>
      <w:lvlText w:val="o"/>
      <w:lvlJc w:val="left"/>
      <w:pPr>
        <w:tabs>
          <w:tab w:val="num" w:pos="1440"/>
        </w:tabs>
        <w:ind w:left="1440" w:hanging="360"/>
      </w:pPr>
      <w:rPr>
        <w:rFonts w:ascii="Courier New" w:hAnsi="Courier New"/>
      </w:rPr>
    </w:lvl>
    <w:lvl w:ilvl="2" w:tplc="2C925B3A">
      <w:start w:val="1"/>
      <w:numFmt w:val="bullet"/>
      <w:lvlText w:val=""/>
      <w:lvlJc w:val="left"/>
      <w:pPr>
        <w:tabs>
          <w:tab w:val="num" w:pos="2160"/>
        </w:tabs>
        <w:ind w:left="2160" w:hanging="360"/>
      </w:pPr>
      <w:rPr>
        <w:rFonts w:ascii="Wingdings" w:hAnsi="Wingdings"/>
      </w:rPr>
    </w:lvl>
    <w:lvl w:ilvl="3" w:tplc="51AA3D26">
      <w:start w:val="1"/>
      <w:numFmt w:val="bullet"/>
      <w:lvlText w:val=""/>
      <w:lvlJc w:val="left"/>
      <w:pPr>
        <w:tabs>
          <w:tab w:val="num" w:pos="2880"/>
        </w:tabs>
        <w:ind w:left="2880" w:hanging="360"/>
      </w:pPr>
      <w:rPr>
        <w:rFonts w:ascii="Symbol" w:hAnsi="Symbol"/>
      </w:rPr>
    </w:lvl>
    <w:lvl w:ilvl="4" w:tplc="37AC23DC">
      <w:start w:val="1"/>
      <w:numFmt w:val="bullet"/>
      <w:lvlText w:val="o"/>
      <w:lvlJc w:val="left"/>
      <w:pPr>
        <w:tabs>
          <w:tab w:val="num" w:pos="3600"/>
        </w:tabs>
        <w:ind w:left="3600" w:hanging="360"/>
      </w:pPr>
      <w:rPr>
        <w:rFonts w:ascii="Courier New" w:hAnsi="Courier New"/>
      </w:rPr>
    </w:lvl>
    <w:lvl w:ilvl="5" w:tplc="1CE25498">
      <w:start w:val="1"/>
      <w:numFmt w:val="bullet"/>
      <w:lvlText w:val=""/>
      <w:lvlJc w:val="left"/>
      <w:pPr>
        <w:tabs>
          <w:tab w:val="num" w:pos="4320"/>
        </w:tabs>
        <w:ind w:left="4320" w:hanging="360"/>
      </w:pPr>
      <w:rPr>
        <w:rFonts w:ascii="Wingdings" w:hAnsi="Wingdings"/>
      </w:rPr>
    </w:lvl>
    <w:lvl w:ilvl="6" w:tplc="AA90C30E">
      <w:start w:val="1"/>
      <w:numFmt w:val="bullet"/>
      <w:lvlText w:val=""/>
      <w:lvlJc w:val="left"/>
      <w:pPr>
        <w:tabs>
          <w:tab w:val="num" w:pos="5040"/>
        </w:tabs>
        <w:ind w:left="5040" w:hanging="360"/>
      </w:pPr>
      <w:rPr>
        <w:rFonts w:ascii="Symbol" w:hAnsi="Symbol"/>
      </w:rPr>
    </w:lvl>
    <w:lvl w:ilvl="7" w:tplc="67BAD910">
      <w:start w:val="1"/>
      <w:numFmt w:val="bullet"/>
      <w:lvlText w:val="o"/>
      <w:lvlJc w:val="left"/>
      <w:pPr>
        <w:tabs>
          <w:tab w:val="num" w:pos="5760"/>
        </w:tabs>
        <w:ind w:left="5760" w:hanging="360"/>
      </w:pPr>
      <w:rPr>
        <w:rFonts w:ascii="Courier New" w:hAnsi="Courier New"/>
      </w:rPr>
    </w:lvl>
    <w:lvl w:ilvl="8" w:tplc="BD9A5ABE">
      <w:start w:val="1"/>
      <w:numFmt w:val="bullet"/>
      <w:lvlText w:val=""/>
      <w:lvlJc w:val="left"/>
      <w:pPr>
        <w:tabs>
          <w:tab w:val="num" w:pos="6480"/>
        </w:tabs>
        <w:ind w:left="6480" w:hanging="360"/>
      </w:pPr>
      <w:rPr>
        <w:rFonts w:ascii="Wingdings" w:hAnsi="Wingdings"/>
      </w:rPr>
    </w:lvl>
  </w:abstractNum>
  <w:abstractNum w:abstractNumId="78" w15:restartNumberingAfterBreak="0">
    <w:nsid w:val="0000004F"/>
    <w:multiLevelType w:val="hybridMultilevel"/>
    <w:tmpl w:val="0000004F"/>
    <w:lvl w:ilvl="0" w:tplc="745C4EE4">
      <w:start w:val="1"/>
      <w:numFmt w:val="bullet"/>
      <w:lvlText w:val=""/>
      <w:lvlPicBulletId w:val="0"/>
      <w:lvlJc w:val="left"/>
      <w:pPr>
        <w:ind w:left="720" w:hanging="360"/>
      </w:pPr>
      <w:rPr>
        <w:rFonts w:ascii="Symbol" w:hAnsi="Symbol"/>
        <w:sz w:val="27"/>
      </w:rPr>
    </w:lvl>
    <w:lvl w:ilvl="1" w:tplc="E69441B8">
      <w:start w:val="1"/>
      <w:numFmt w:val="bullet"/>
      <w:lvlText w:val="o"/>
      <w:lvlJc w:val="left"/>
      <w:pPr>
        <w:tabs>
          <w:tab w:val="num" w:pos="1440"/>
        </w:tabs>
        <w:ind w:left="1440" w:hanging="360"/>
      </w:pPr>
      <w:rPr>
        <w:rFonts w:ascii="Courier New" w:hAnsi="Courier New"/>
      </w:rPr>
    </w:lvl>
    <w:lvl w:ilvl="2" w:tplc="BA062700">
      <w:start w:val="1"/>
      <w:numFmt w:val="bullet"/>
      <w:lvlText w:val=""/>
      <w:lvlJc w:val="left"/>
      <w:pPr>
        <w:tabs>
          <w:tab w:val="num" w:pos="2160"/>
        </w:tabs>
        <w:ind w:left="2160" w:hanging="360"/>
      </w:pPr>
      <w:rPr>
        <w:rFonts w:ascii="Wingdings" w:hAnsi="Wingdings"/>
      </w:rPr>
    </w:lvl>
    <w:lvl w:ilvl="3" w:tplc="865AB2E6">
      <w:start w:val="1"/>
      <w:numFmt w:val="bullet"/>
      <w:lvlText w:val=""/>
      <w:lvlJc w:val="left"/>
      <w:pPr>
        <w:tabs>
          <w:tab w:val="num" w:pos="2880"/>
        </w:tabs>
        <w:ind w:left="2880" w:hanging="360"/>
      </w:pPr>
      <w:rPr>
        <w:rFonts w:ascii="Symbol" w:hAnsi="Symbol"/>
      </w:rPr>
    </w:lvl>
    <w:lvl w:ilvl="4" w:tplc="8EE8DDE0">
      <w:start w:val="1"/>
      <w:numFmt w:val="bullet"/>
      <w:lvlText w:val="o"/>
      <w:lvlJc w:val="left"/>
      <w:pPr>
        <w:tabs>
          <w:tab w:val="num" w:pos="3600"/>
        </w:tabs>
        <w:ind w:left="3600" w:hanging="360"/>
      </w:pPr>
      <w:rPr>
        <w:rFonts w:ascii="Courier New" w:hAnsi="Courier New"/>
      </w:rPr>
    </w:lvl>
    <w:lvl w:ilvl="5" w:tplc="540A78AC">
      <w:start w:val="1"/>
      <w:numFmt w:val="bullet"/>
      <w:lvlText w:val=""/>
      <w:lvlJc w:val="left"/>
      <w:pPr>
        <w:tabs>
          <w:tab w:val="num" w:pos="4320"/>
        </w:tabs>
        <w:ind w:left="4320" w:hanging="360"/>
      </w:pPr>
      <w:rPr>
        <w:rFonts w:ascii="Wingdings" w:hAnsi="Wingdings"/>
      </w:rPr>
    </w:lvl>
    <w:lvl w:ilvl="6" w:tplc="D12C11E6">
      <w:start w:val="1"/>
      <w:numFmt w:val="bullet"/>
      <w:lvlText w:val=""/>
      <w:lvlJc w:val="left"/>
      <w:pPr>
        <w:tabs>
          <w:tab w:val="num" w:pos="5040"/>
        </w:tabs>
        <w:ind w:left="5040" w:hanging="360"/>
      </w:pPr>
      <w:rPr>
        <w:rFonts w:ascii="Symbol" w:hAnsi="Symbol"/>
      </w:rPr>
    </w:lvl>
    <w:lvl w:ilvl="7" w:tplc="0FB0287C">
      <w:start w:val="1"/>
      <w:numFmt w:val="bullet"/>
      <w:lvlText w:val="o"/>
      <w:lvlJc w:val="left"/>
      <w:pPr>
        <w:tabs>
          <w:tab w:val="num" w:pos="5760"/>
        </w:tabs>
        <w:ind w:left="5760" w:hanging="360"/>
      </w:pPr>
      <w:rPr>
        <w:rFonts w:ascii="Courier New" w:hAnsi="Courier New"/>
      </w:rPr>
    </w:lvl>
    <w:lvl w:ilvl="8" w:tplc="8AB4AFFE">
      <w:start w:val="1"/>
      <w:numFmt w:val="bullet"/>
      <w:lvlText w:val=""/>
      <w:lvlJc w:val="left"/>
      <w:pPr>
        <w:tabs>
          <w:tab w:val="num" w:pos="6480"/>
        </w:tabs>
        <w:ind w:left="6480" w:hanging="360"/>
      </w:pPr>
      <w:rPr>
        <w:rFonts w:ascii="Wingdings" w:hAnsi="Wingdings"/>
      </w:rPr>
    </w:lvl>
  </w:abstractNum>
  <w:abstractNum w:abstractNumId="79" w15:restartNumberingAfterBreak="0">
    <w:nsid w:val="00000050"/>
    <w:multiLevelType w:val="hybridMultilevel"/>
    <w:tmpl w:val="00000050"/>
    <w:lvl w:ilvl="0" w:tplc="140693D8">
      <w:start w:val="1"/>
      <w:numFmt w:val="bullet"/>
      <w:lvlText w:val=""/>
      <w:lvlPicBulletId w:val="0"/>
      <w:lvlJc w:val="left"/>
      <w:pPr>
        <w:ind w:left="720" w:hanging="360"/>
      </w:pPr>
      <w:rPr>
        <w:rFonts w:ascii="Symbol" w:hAnsi="Symbol"/>
        <w:sz w:val="27"/>
      </w:rPr>
    </w:lvl>
    <w:lvl w:ilvl="1" w:tplc="427E4772">
      <w:start w:val="1"/>
      <w:numFmt w:val="bullet"/>
      <w:lvlText w:val="o"/>
      <w:lvlJc w:val="left"/>
      <w:pPr>
        <w:tabs>
          <w:tab w:val="num" w:pos="1440"/>
        </w:tabs>
        <w:ind w:left="1440" w:hanging="360"/>
      </w:pPr>
      <w:rPr>
        <w:rFonts w:ascii="Courier New" w:hAnsi="Courier New"/>
      </w:rPr>
    </w:lvl>
    <w:lvl w:ilvl="2" w:tplc="4C0032BE">
      <w:start w:val="1"/>
      <w:numFmt w:val="bullet"/>
      <w:lvlText w:val=""/>
      <w:lvlJc w:val="left"/>
      <w:pPr>
        <w:tabs>
          <w:tab w:val="num" w:pos="2160"/>
        </w:tabs>
        <w:ind w:left="2160" w:hanging="360"/>
      </w:pPr>
      <w:rPr>
        <w:rFonts w:ascii="Wingdings" w:hAnsi="Wingdings"/>
      </w:rPr>
    </w:lvl>
    <w:lvl w:ilvl="3" w:tplc="1E2A7A5C">
      <w:start w:val="1"/>
      <w:numFmt w:val="bullet"/>
      <w:lvlText w:val=""/>
      <w:lvlJc w:val="left"/>
      <w:pPr>
        <w:tabs>
          <w:tab w:val="num" w:pos="2880"/>
        </w:tabs>
        <w:ind w:left="2880" w:hanging="360"/>
      </w:pPr>
      <w:rPr>
        <w:rFonts w:ascii="Symbol" w:hAnsi="Symbol"/>
      </w:rPr>
    </w:lvl>
    <w:lvl w:ilvl="4" w:tplc="999EBB46">
      <w:start w:val="1"/>
      <w:numFmt w:val="bullet"/>
      <w:lvlText w:val="o"/>
      <w:lvlJc w:val="left"/>
      <w:pPr>
        <w:tabs>
          <w:tab w:val="num" w:pos="3600"/>
        </w:tabs>
        <w:ind w:left="3600" w:hanging="360"/>
      </w:pPr>
      <w:rPr>
        <w:rFonts w:ascii="Courier New" w:hAnsi="Courier New"/>
      </w:rPr>
    </w:lvl>
    <w:lvl w:ilvl="5" w:tplc="DC22AC60">
      <w:start w:val="1"/>
      <w:numFmt w:val="bullet"/>
      <w:lvlText w:val=""/>
      <w:lvlJc w:val="left"/>
      <w:pPr>
        <w:tabs>
          <w:tab w:val="num" w:pos="4320"/>
        </w:tabs>
        <w:ind w:left="4320" w:hanging="360"/>
      </w:pPr>
      <w:rPr>
        <w:rFonts w:ascii="Wingdings" w:hAnsi="Wingdings"/>
      </w:rPr>
    </w:lvl>
    <w:lvl w:ilvl="6" w:tplc="6E16CFEA">
      <w:start w:val="1"/>
      <w:numFmt w:val="bullet"/>
      <w:lvlText w:val=""/>
      <w:lvlJc w:val="left"/>
      <w:pPr>
        <w:tabs>
          <w:tab w:val="num" w:pos="5040"/>
        </w:tabs>
        <w:ind w:left="5040" w:hanging="360"/>
      </w:pPr>
      <w:rPr>
        <w:rFonts w:ascii="Symbol" w:hAnsi="Symbol"/>
      </w:rPr>
    </w:lvl>
    <w:lvl w:ilvl="7" w:tplc="E82A30D4">
      <w:start w:val="1"/>
      <w:numFmt w:val="bullet"/>
      <w:lvlText w:val="o"/>
      <w:lvlJc w:val="left"/>
      <w:pPr>
        <w:tabs>
          <w:tab w:val="num" w:pos="5760"/>
        </w:tabs>
        <w:ind w:left="5760" w:hanging="360"/>
      </w:pPr>
      <w:rPr>
        <w:rFonts w:ascii="Courier New" w:hAnsi="Courier New"/>
      </w:rPr>
    </w:lvl>
    <w:lvl w:ilvl="8" w:tplc="8CD06F5C">
      <w:start w:val="1"/>
      <w:numFmt w:val="bullet"/>
      <w:lvlText w:val=""/>
      <w:lvlJc w:val="left"/>
      <w:pPr>
        <w:tabs>
          <w:tab w:val="num" w:pos="6480"/>
        </w:tabs>
        <w:ind w:left="6480" w:hanging="360"/>
      </w:pPr>
      <w:rPr>
        <w:rFonts w:ascii="Wingdings" w:hAnsi="Wingdings"/>
      </w:rPr>
    </w:lvl>
  </w:abstractNum>
  <w:abstractNum w:abstractNumId="80" w15:restartNumberingAfterBreak="0">
    <w:nsid w:val="00000051"/>
    <w:multiLevelType w:val="hybridMultilevel"/>
    <w:tmpl w:val="00000051"/>
    <w:lvl w:ilvl="0" w:tplc="37760700">
      <w:start w:val="1"/>
      <w:numFmt w:val="bullet"/>
      <w:lvlText w:val=""/>
      <w:lvlPicBulletId w:val="0"/>
      <w:lvlJc w:val="left"/>
      <w:pPr>
        <w:ind w:left="720" w:hanging="360"/>
      </w:pPr>
      <w:rPr>
        <w:rFonts w:ascii="Symbol" w:hAnsi="Symbol"/>
        <w:sz w:val="27"/>
      </w:rPr>
    </w:lvl>
    <w:lvl w:ilvl="1" w:tplc="CAAA811A">
      <w:start w:val="1"/>
      <w:numFmt w:val="bullet"/>
      <w:lvlText w:val="o"/>
      <w:lvlJc w:val="left"/>
      <w:pPr>
        <w:tabs>
          <w:tab w:val="num" w:pos="1440"/>
        </w:tabs>
        <w:ind w:left="1440" w:hanging="360"/>
      </w:pPr>
      <w:rPr>
        <w:rFonts w:ascii="Courier New" w:hAnsi="Courier New"/>
      </w:rPr>
    </w:lvl>
    <w:lvl w:ilvl="2" w:tplc="317A85B6">
      <w:start w:val="1"/>
      <w:numFmt w:val="bullet"/>
      <w:lvlText w:val=""/>
      <w:lvlJc w:val="left"/>
      <w:pPr>
        <w:tabs>
          <w:tab w:val="num" w:pos="2160"/>
        </w:tabs>
        <w:ind w:left="2160" w:hanging="360"/>
      </w:pPr>
      <w:rPr>
        <w:rFonts w:ascii="Wingdings" w:hAnsi="Wingdings"/>
      </w:rPr>
    </w:lvl>
    <w:lvl w:ilvl="3" w:tplc="17EAE7A4">
      <w:start w:val="1"/>
      <w:numFmt w:val="bullet"/>
      <w:lvlText w:val=""/>
      <w:lvlJc w:val="left"/>
      <w:pPr>
        <w:tabs>
          <w:tab w:val="num" w:pos="2880"/>
        </w:tabs>
        <w:ind w:left="2880" w:hanging="360"/>
      </w:pPr>
      <w:rPr>
        <w:rFonts w:ascii="Symbol" w:hAnsi="Symbol"/>
      </w:rPr>
    </w:lvl>
    <w:lvl w:ilvl="4" w:tplc="2C2878E2">
      <w:start w:val="1"/>
      <w:numFmt w:val="bullet"/>
      <w:lvlText w:val="o"/>
      <w:lvlJc w:val="left"/>
      <w:pPr>
        <w:tabs>
          <w:tab w:val="num" w:pos="3600"/>
        </w:tabs>
        <w:ind w:left="3600" w:hanging="360"/>
      </w:pPr>
      <w:rPr>
        <w:rFonts w:ascii="Courier New" w:hAnsi="Courier New"/>
      </w:rPr>
    </w:lvl>
    <w:lvl w:ilvl="5" w:tplc="ECC0108C">
      <w:start w:val="1"/>
      <w:numFmt w:val="bullet"/>
      <w:lvlText w:val=""/>
      <w:lvlJc w:val="left"/>
      <w:pPr>
        <w:tabs>
          <w:tab w:val="num" w:pos="4320"/>
        </w:tabs>
        <w:ind w:left="4320" w:hanging="360"/>
      </w:pPr>
      <w:rPr>
        <w:rFonts w:ascii="Wingdings" w:hAnsi="Wingdings"/>
      </w:rPr>
    </w:lvl>
    <w:lvl w:ilvl="6" w:tplc="06462FB0">
      <w:start w:val="1"/>
      <w:numFmt w:val="bullet"/>
      <w:lvlText w:val=""/>
      <w:lvlJc w:val="left"/>
      <w:pPr>
        <w:tabs>
          <w:tab w:val="num" w:pos="5040"/>
        </w:tabs>
        <w:ind w:left="5040" w:hanging="360"/>
      </w:pPr>
      <w:rPr>
        <w:rFonts w:ascii="Symbol" w:hAnsi="Symbol"/>
      </w:rPr>
    </w:lvl>
    <w:lvl w:ilvl="7" w:tplc="C9DC777A">
      <w:start w:val="1"/>
      <w:numFmt w:val="bullet"/>
      <w:lvlText w:val="o"/>
      <w:lvlJc w:val="left"/>
      <w:pPr>
        <w:tabs>
          <w:tab w:val="num" w:pos="5760"/>
        </w:tabs>
        <w:ind w:left="5760" w:hanging="360"/>
      </w:pPr>
      <w:rPr>
        <w:rFonts w:ascii="Courier New" w:hAnsi="Courier New"/>
      </w:rPr>
    </w:lvl>
    <w:lvl w:ilvl="8" w:tplc="19D09ED2">
      <w:start w:val="1"/>
      <w:numFmt w:val="bullet"/>
      <w:lvlText w:val=""/>
      <w:lvlJc w:val="left"/>
      <w:pPr>
        <w:tabs>
          <w:tab w:val="num" w:pos="6480"/>
        </w:tabs>
        <w:ind w:left="6480" w:hanging="360"/>
      </w:pPr>
      <w:rPr>
        <w:rFonts w:ascii="Wingdings" w:hAnsi="Wingdings"/>
      </w:rPr>
    </w:lvl>
  </w:abstractNum>
  <w:abstractNum w:abstractNumId="81" w15:restartNumberingAfterBreak="0">
    <w:nsid w:val="00000052"/>
    <w:multiLevelType w:val="hybridMultilevel"/>
    <w:tmpl w:val="00000052"/>
    <w:lvl w:ilvl="0" w:tplc="70EEF544">
      <w:start w:val="1"/>
      <w:numFmt w:val="bullet"/>
      <w:lvlText w:val=""/>
      <w:lvlJc w:val="left"/>
      <w:pPr>
        <w:ind w:left="720" w:hanging="360"/>
      </w:pPr>
      <w:rPr>
        <w:rFonts w:ascii="Symbol" w:hAnsi="Symbol"/>
        <w:b w:val="0"/>
        <w:bCs w:val="0"/>
      </w:rPr>
    </w:lvl>
    <w:lvl w:ilvl="1" w:tplc="D0CE2524">
      <w:start w:val="1"/>
      <w:numFmt w:val="bullet"/>
      <w:lvlText w:val="o"/>
      <w:lvlJc w:val="left"/>
      <w:pPr>
        <w:tabs>
          <w:tab w:val="num" w:pos="1440"/>
        </w:tabs>
        <w:ind w:left="1440" w:hanging="360"/>
      </w:pPr>
      <w:rPr>
        <w:rFonts w:ascii="Courier New" w:hAnsi="Courier New"/>
      </w:rPr>
    </w:lvl>
    <w:lvl w:ilvl="2" w:tplc="30CE94B8">
      <w:start w:val="1"/>
      <w:numFmt w:val="bullet"/>
      <w:lvlText w:val=""/>
      <w:lvlJc w:val="left"/>
      <w:pPr>
        <w:tabs>
          <w:tab w:val="num" w:pos="2160"/>
        </w:tabs>
        <w:ind w:left="2160" w:hanging="360"/>
      </w:pPr>
      <w:rPr>
        <w:rFonts w:ascii="Wingdings" w:hAnsi="Wingdings"/>
      </w:rPr>
    </w:lvl>
    <w:lvl w:ilvl="3" w:tplc="F9A01134">
      <w:start w:val="1"/>
      <w:numFmt w:val="bullet"/>
      <w:lvlText w:val=""/>
      <w:lvlJc w:val="left"/>
      <w:pPr>
        <w:tabs>
          <w:tab w:val="num" w:pos="2880"/>
        </w:tabs>
        <w:ind w:left="2880" w:hanging="360"/>
      </w:pPr>
      <w:rPr>
        <w:rFonts w:ascii="Symbol" w:hAnsi="Symbol"/>
      </w:rPr>
    </w:lvl>
    <w:lvl w:ilvl="4" w:tplc="404044AC">
      <w:start w:val="1"/>
      <w:numFmt w:val="bullet"/>
      <w:lvlText w:val="o"/>
      <w:lvlJc w:val="left"/>
      <w:pPr>
        <w:tabs>
          <w:tab w:val="num" w:pos="3600"/>
        </w:tabs>
        <w:ind w:left="3600" w:hanging="360"/>
      </w:pPr>
      <w:rPr>
        <w:rFonts w:ascii="Courier New" w:hAnsi="Courier New"/>
      </w:rPr>
    </w:lvl>
    <w:lvl w:ilvl="5" w:tplc="E79CDFEA">
      <w:start w:val="1"/>
      <w:numFmt w:val="bullet"/>
      <w:lvlText w:val=""/>
      <w:lvlJc w:val="left"/>
      <w:pPr>
        <w:tabs>
          <w:tab w:val="num" w:pos="4320"/>
        </w:tabs>
        <w:ind w:left="4320" w:hanging="360"/>
      </w:pPr>
      <w:rPr>
        <w:rFonts w:ascii="Wingdings" w:hAnsi="Wingdings"/>
      </w:rPr>
    </w:lvl>
    <w:lvl w:ilvl="6" w:tplc="9B6E4740">
      <w:start w:val="1"/>
      <w:numFmt w:val="bullet"/>
      <w:lvlText w:val=""/>
      <w:lvlJc w:val="left"/>
      <w:pPr>
        <w:tabs>
          <w:tab w:val="num" w:pos="5040"/>
        </w:tabs>
        <w:ind w:left="5040" w:hanging="360"/>
      </w:pPr>
      <w:rPr>
        <w:rFonts w:ascii="Symbol" w:hAnsi="Symbol"/>
      </w:rPr>
    </w:lvl>
    <w:lvl w:ilvl="7" w:tplc="CA2208C2">
      <w:start w:val="1"/>
      <w:numFmt w:val="bullet"/>
      <w:lvlText w:val="o"/>
      <w:lvlJc w:val="left"/>
      <w:pPr>
        <w:tabs>
          <w:tab w:val="num" w:pos="5760"/>
        </w:tabs>
        <w:ind w:left="5760" w:hanging="360"/>
      </w:pPr>
      <w:rPr>
        <w:rFonts w:ascii="Courier New" w:hAnsi="Courier New"/>
      </w:rPr>
    </w:lvl>
    <w:lvl w:ilvl="8" w:tplc="40A0C2D4">
      <w:start w:val="1"/>
      <w:numFmt w:val="bullet"/>
      <w:lvlText w:val=""/>
      <w:lvlJc w:val="left"/>
      <w:pPr>
        <w:tabs>
          <w:tab w:val="num" w:pos="6480"/>
        </w:tabs>
        <w:ind w:left="6480" w:hanging="360"/>
      </w:pPr>
      <w:rPr>
        <w:rFonts w:ascii="Wingdings" w:hAnsi="Wingdings"/>
      </w:rPr>
    </w:lvl>
  </w:abstractNum>
  <w:abstractNum w:abstractNumId="82" w15:restartNumberingAfterBreak="0">
    <w:nsid w:val="00000053"/>
    <w:multiLevelType w:val="hybridMultilevel"/>
    <w:tmpl w:val="00000053"/>
    <w:lvl w:ilvl="0" w:tplc="A32677B8">
      <w:start w:val="1"/>
      <w:numFmt w:val="bullet"/>
      <w:lvlText w:val=""/>
      <w:lvlPicBulletId w:val="0"/>
      <w:lvlJc w:val="left"/>
      <w:pPr>
        <w:ind w:left="720" w:hanging="360"/>
      </w:pPr>
      <w:rPr>
        <w:rFonts w:ascii="Symbol" w:hAnsi="Symbol"/>
        <w:sz w:val="27"/>
      </w:rPr>
    </w:lvl>
    <w:lvl w:ilvl="1" w:tplc="61F2D46E">
      <w:start w:val="1"/>
      <w:numFmt w:val="bullet"/>
      <w:lvlText w:val="o"/>
      <w:lvlJc w:val="left"/>
      <w:pPr>
        <w:tabs>
          <w:tab w:val="num" w:pos="1440"/>
        </w:tabs>
        <w:ind w:left="1440" w:hanging="360"/>
      </w:pPr>
      <w:rPr>
        <w:rFonts w:ascii="Courier New" w:hAnsi="Courier New"/>
      </w:rPr>
    </w:lvl>
    <w:lvl w:ilvl="2" w:tplc="21808D9A">
      <w:start w:val="1"/>
      <w:numFmt w:val="bullet"/>
      <w:lvlText w:val=""/>
      <w:lvlJc w:val="left"/>
      <w:pPr>
        <w:tabs>
          <w:tab w:val="num" w:pos="2160"/>
        </w:tabs>
        <w:ind w:left="2160" w:hanging="360"/>
      </w:pPr>
      <w:rPr>
        <w:rFonts w:ascii="Wingdings" w:hAnsi="Wingdings"/>
      </w:rPr>
    </w:lvl>
    <w:lvl w:ilvl="3" w:tplc="D83AC9E2">
      <w:start w:val="1"/>
      <w:numFmt w:val="bullet"/>
      <w:lvlText w:val=""/>
      <w:lvlJc w:val="left"/>
      <w:pPr>
        <w:tabs>
          <w:tab w:val="num" w:pos="2880"/>
        </w:tabs>
        <w:ind w:left="2880" w:hanging="360"/>
      </w:pPr>
      <w:rPr>
        <w:rFonts w:ascii="Symbol" w:hAnsi="Symbol"/>
      </w:rPr>
    </w:lvl>
    <w:lvl w:ilvl="4" w:tplc="575E3B3A">
      <w:start w:val="1"/>
      <w:numFmt w:val="bullet"/>
      <w:lvlText w:val="o"/>
      <w:lvlJc w:val="left"/>
      <w:pPr>
        <w:tabs>
          <w:tab w:val="num" w:pos="3600"/>
        </w:tabs>
        <w:ind w:left="3600" w:hanging="360"/>
      </w:pPr>
      <w:rPr>
        <w:rFonts w:ascii="Courier New" w:hAnsi="Courier New"/>
      </w:rPr>
    </w:lvl>
    <w:lvl w:ilvl="5" w:tplc="8E18B202">
      <w:start w:val="1"/>
      <w:numFmt w:val="bullet"/>
      <w:lvlText w:val=""/>
      <w:lvlJc w:val="left"/>
      <w:pPr>
        <w:tabs>
          <w:tab w:val="num" w:pos="4320"/>
        </w:tabs>
        <w:ind w:left="4320" w:hanging="360"/>
      </w:pPr>
      <w:rPr>
        <w:rFonts w:ascii="Wingdings" w:hAnsi="Wingdings"/>
      </w:rPr>
    </w:lvl>
    <w:lvl w:ilvl="6" w:tplc="62AE1874">
      <w:start w:val="1"/>
      <w:numFmt w:val="bullet"/>
      <w:lvlText w:val=""/>
      <w:lvlJc w:val="left"/>
      <w:pPr>
        <w:tabs>
          <w:tab w:val="num" w:pos="5040"/>
        </w:tabs>
        <w:ind w:left="5040" w:hanging="360"/>
      </w:pPr>
      <w:rPr>
        <w:rFonts w:ascii="Symbol" w:hAnsi="Symbol"/>
      </w:rPr>
    </w:lvl>
    <w:lvl w:ilvl="7" w:tplc="6D861280">
      <w:start w:val="1"/>
      <w:numFmt w:val="bullet"/>
      <w:lvlText w:val="o"/>
      <w:lvlJc w:val="left"/>
      <w:pPr>
        <w:tabs>
          <w:tab w:val="num" w:pos="5760"/>
        </w:tabs>
        <w:ind w:left="5760" w:hanging="360"/>
      </w:pPr>
      <w:rPr>
        <w:rFonts w:ascii="Courier New" w:hAnsi="Courier New"/>
      </w:rPr>
    </w:lvl>
    <w:lvl w:ilvl="8" w:tplc="175EE9E4">
      <w:start w:val="1"/>
      <w:numFmt w:val="bullet"/>
      <w:lvlText w:val=""/>
      <w:lvlJc w:val="left"/>
      <w:pPr>
        <w:tabs>
          <w:tab w:val="num" w:pos="6480"/>
        </w:tabs>
        <w:ind w:left="6480" w:hanging="360"/>
      </w:pPr>
      <w:rPr>
        <w:rFonts w:ascii="Wingdings" w:hAnsi="Wingdings"/>
      </w:rPr>
    </w:lvl>
  </w:abstractNum>
  <w:abstractNum w:abstractNumId="83" w15:restartNumberingAfterBreak="0">
    <w:nsid w:val="00000054"/>
    <w:multiLevelType w:val="hybridMultilevel"/>
    <w:tmpl w:val="00000054"/>
    <w:lvl w:ilvl="0" w:tplc="47A025B8">
      <w:start w:val="1"/>
      <w:numFmt w:val="bullet"/>
      <w:lvlText w:val=""/>
      <w:lvlPicBulletId w:val="0"/>
      <w:lvlJc w:val="left"/>
      <w:pPr>
        <w:ind w:left="720" w:hanging="360"/>
      </w:pPr>
      <w:rPr>
        <w:rFonts w:ascii="Symbol" w:hAnsi="Symbol"/>
        <w:sz w:val="27"/>
      </w:rPr>
    </w:lvl>
    <w:lvl w:ilvl="1" w:tplc="4B4E74BE">
      <w:start w:val="1"/>
      <w:numFmt w:val="bullet"/>
      <w:lvlText w:val="o"/>
      <w:lvlJc w:val="left"/>
      <w:pPr>
        <w:tabs>
          <w:tab w:val="num" w:pos="1440"/>
        </w:tabs>
        <w:ind w:left="1440" w:hanging="360"/>
      </w:pPr>
      <w:rPr>
        <w:rFonts w:ascii="Courier New" w:hAnsi="Courier New"/>
      </w:rPr>
    </w:lvl>
    <w:lvl w:ilvl="2" w:tplc="0FE66704">
      <w:start w:val="1"/>
      <w:numFmt w:val="bullet"/>
      <w:lvlText w:val=""/>
      <w:lvlJc w:val="left"/>
      <w:pPr>
        <w:tabs>
          <w:tab w:val="num" w:pos="2160"/>
        </w:tabs>
        <w:ind w:left="2160" w:hanging="360"/>
      </w:pPr>
      <w:rPr>
        <w:rFonts w:ascii="Wingdings" w:hAnsi="Wingdings"/>
      </w:rPr>
    </w:lvl>
    <w:lvl w:ilvl="3" w:tplc="A4FE1FC6">
      <w:start w:val="1"/>
      <w:numFmt w:val="bullet"/>
      <w:lvlText w:val=""/>
      <w:lvlJc w:val="left"/>
      <w:pPr>
        <w:tabs>
          <w:tab w:val="num" w:pos="2880"/>
        </w:tabs>
        <w:ind w:left="2880" w:hanging="360"/>
      </w:pPr>
      <w:rPr>
        <w:rFonts w:ascii="Symbol" w:hAnsi="Symbol"/>
      </w:rPr>
    </w:lvl>
    <w:lvl w:ilvl="4" w:tplc="5BFEAA88">
      <w:start w:val="1"/>
      <w:numFmt w:val="bullet"/>
      <w:lvlText w:val="o"/>
      <w:lvlJc w:val="left"/>
      <w:pPr>
        <w:tabs>
          <w:tab w:val="num" w:pos="3600"/>
        </w:tabs>
        <w:ind w:left="3600" w:hanging="360"/>
      </w:pPr>
      <w:rPr>
        <w:rFonts w:ascii="Courier New" w:hAnsi="Courier New"/>
      </w:rPr>
    </w:lvl>
    <w:lvl w:ilvl="5" w:tplc="8ED60922">
      <w:start w:val="1"/>
      <w:numFmt w:val="bullet"/>
      <w:lvlText w:val=""/>
      <w:lvlJc w:val="left"/>
      <w:pPr>
        <w:tabs>
          <w:tab w:val="num" w:pos="4320"/>
        </w:tabs>
        <w:ind w:left="4320" w:hanging="360"/>
      </w:pPr>
      <w:rPr>
        <w:rFonts w:ascii="Wingdings" w:hAnsi="Wingdings"/>
      </w:rPr>
    </w:lvl>
    <w:lvl w:ilvl="6" w:tplc="9CA85562">
      <w:start w:val="1"/>
      <w:numFmt w:val="bullet"/>
      <w:lvlText w:val=""/>
      <w:lvlJc w:val="left"/>
      <w:pPr>
        <w:tabs>
          <w:tab w:val="num" w:pos="5040"/>
        </w:tabs>
        <w:ind w:left="5040" w:hanging="360"/>
      </w:pPr>
      <w:rPr>
        <w:rFonts w:ascii="Symbol" w:hAnsi="Symbol"/>
      </w:rPr>
    </w:lvl>
    <w:lvl w:ilvl="7" w:tplc="FB405E9C">
      <w:start w:val="1"/>
      <w:numFmt w:val="bullet"/>
      <w:lvlText w:val="o"/>
      <w:lvlJc w:val="left"/>
      <w:pPr>
        <w:tabs>
          <w:tab w:val="num" w:pos="5760"/>
        </w:tabs>
        <w:ind w:left="5760" w:hanging="360"/>
      </w:pPr>
      <w:rPr>
        <w:rFonts w:ascii="Courier New" w:hAnsi="Courier New"/>
      </w:rPr>
    </w:lvl>
    <w:lvl w:ilvl="8" w:tplc="082E4200">
      <w:start w:val="1"/>
      <w:numFmt w:val="bullet"/>
      <w:lvlText w:val=""/>
      <w:lvlJc w:val="left"/>
      <w:pPr>
        <w:tabs>
          <w:tab w:val="num" w:pos="6480"/>
        </w:tabs>
        <w:ind w:left="6480" w:hanging="360"/>
      </w:pPr>
      <w:rPr>
        <w:rFonts w:ascii="Wingdings" w:hAnsi="Wingdings"/>
      </w:rPr>
    </w:lvl>
  </w:abstractNum>
  <w:abstractNum w:abstractNumId="84" w15:restartNumberingAfterBreak="0">
    <w:nsid w:val="00000055"/>
    <w:multiLevelType w:val="hybridMultilevel"/>
    <w:tmpl w:val="00000055"/>
    <w:lvl w:ilvl="0" w:tplc="0846E862">
      <w:start w:val="1"/>
      <w:numFmt w:val="bullet"/>
      <w:lvlText w:val=""/>
      <w:lvlPicBulletId w:val="0"/>
      <w:lvlJc w:val="left"/>
      <w:pPr>
        <w:ind w:left="720" w:hanging="360"/>
      </w:pPr>
      <w:rPr>
        <w:rFonts w:ascii="Symbol" w:hAnsi="Symbol"/>
        <w:sz w:val="27"/>
      </w:rPr>
    </w:lvl>
    <w:lvl w:ilvl="1" w:tplc="91BEA890">
      <w:start w:val="1"/>
      <w:numFmt w:val="bullet"/>
      <w:lvlText w:val="o"/>
      <w:lvlJc w:val="left"/>
      <w:pPr>
        <w:tabs>
          <w:tab w:val="num" w:pos="1440"/>
        </w:tabs>
        <w:ind w:left="1440" w:hanging="360"/>
      </w:pPr>
      <w:rPr>
        <w:rFonts w:ascii="Courier New" w:hAnsi="Courier New"/>
      </w:rPr>
    </w:lvl>
    <w:lvl w:ilvl="2" w:tplc="3DAEC3C0">
      <w:start w:val="1"/>
      <w:numFmt w:val="bullet"/>
      <w:lvlText w:val=""/>
      <w:lvlJc w:val="left"/>
      <w:pPr>
        <w:tabs>
          <w:tab w:val="num" w:pos="2160"/>
        </w:tabs>
        <w:ind w:left="2160" w:hanging="360"/>
      </w:pPr>
      <w:rPr>
        <w:rFonts w:ascii="Wingdings" w:hAnsi="Wingdings"/>
      </w:rPr>
    </w:lvl>
    <w:lvl w:ilvl="3" w:tplc="452AE04E">
      <w:start w:val="1"/>
      <w:numFmt w:val="bullet"/>
      <w:lvlText w:val=""/>
      <w:lvlJc w:val="left"/>
      <w:pPr>
        <w:tabs>
          <w:tab w:val="num" w:pos="2880"/>
        </w:tabs>
        <w:ind w:left="2880" w:hanging="360"/>
      </w:pPr>
      <w:rPr>
        <w:rFonts w:ascii="Symbol" w:hAnsi="Symbol"/>
      </w:rPr>
    </w:lvl>
    <w:lvl w:ilvl="4" w:tplc="B74693BC">
      <w:start w:val="1"/>
      <w:numFmt w:val="bullet"/>
      <w:lvlText w:val="o"/>
      <w:lvlJc w:val="left"/>
      <w:pPr>
        <w:tabs>
          <w:tab w:val="num" w:pos="3600"/>
        </w:tabs>
        <w:ind w:left="3600" w:hanging="360"/>
      </w:pPr>
      <w:rPr>
        <w:rFonts w:ascii="Courier New" w:hAnsi="Courier New"/>
      </w:rPr>
    </w:lvl>
    <w:lvl w:ilvl="5" w:tplc="0F5218FC">
      <w:start w:val="1"/>
      <w:numFmt w:val="bullet"/>
      <w:lvlText w:val=""/>
      <w:lvlJc w:val="left"/>
      <w:pPr>
        <w:tabs>
          <w:tab w:val="num" w:pos="4320"/>
        </w:tabs>
        <w:ind w:left="4320" w:hanging="360"/>
      </w:pPr>
      <w:rPr>
        <w:rFonts w:ascii="Wingdings" w:hAnsi="Wingdings"/>
      </w:rPr>
    </w:lvl>
    <w:lvl w:ilvl="6" w:tplc="E918CCFC">
      <w:start w:val="1"/>
      <w:numFmt w:val="bullet"/>
      <w:lvlText w:val=""/>
      <w:lvlJc w:val="left"/>
      <w:pPr>
        <w:tabs>
          <w:tab w:val="num" w:pos="5040"/>
        </w:tabs>
        <w:ind w:left="5040" w:hanging="360"/>
      </w:pPr>
      <w:rPr>
        <w:rFonts w:ascii="Symbol" w:hAnsi="Symbol"/>
      </w:rPr>
    </w:lvl>
    <w:lvl w:ilvl="7" w:tplc="8FE0E6E4">
      <w:start w:val="1"/>
      <w:numFmt w:val="bullet"/>
      <w:lvlText w:val="o"/>
      <w:lvlJc w:val="left"/>
      <w:pPr>
        <w:tabs>
          <w:tab w:val="num" w:pos="5760"/>
        </w:tabs>
        <w:ind w:left="5760" w:hanging="360"/>
      </w:pPr>
      <w:rPr>
        <w:rFonts w:ascii="Courier New" w:hAnsi="Courier New"/>
      </w:rPr>
    </w:lvl>
    <w:lvl w:ilvl="8" w:tplc="5BA2B302">
      <w:start w:val="1"/>
      <w:numFmt w:val="bullet"/>
      <w:lvlText w:val=""/>
      <w:lvlJc w:val="left"/>
      <w:pPr>
        <w:tabs>
          <w:tab w:val="num" w:pos="6480"/>
        </w:tabs>
        <w:ind w:left="6480" w:hanging="360"/>
      </w:pPr>
      <w:rPr>
        <w:rFonts w:ascii="Wingdings" w:hAnsi="Wingdings"/>
      </w:rPr>
    </w:lvl>
  </w:abstractNum>
  <w:abstractNum w:abstractNumId="85" w15:restartNumberingAfterBreak="0">
    <w:nsid w:val="00000056"/>
    <w:multiLevelType w:val="hybridMultilevel"/>
    <w:tmpl w:val="00000056"/>
    <w:lvl w:ilvl="0" w:tplc="4FD865E4">
      <w:start w:val="1"/>
      <w:numFmt w:val="bullet"/>
      <w:lvlText w:val=""/>
      <w:lvlPicBulletId w:val="0"/>
      <w:lvlJc w:val="left"/>
      <w:pPr>
        <w:ind w:left="720" w:hanging="360"/>
      </w:pPr>
      <w:rPr>
        <w:rFonts w:ascii="Symbol" w:hAnsi="Symbol"/>
        <w:sz w:val="27"/>
      </w:rPr>
    </w:lvl>
    <w:lvl w:ilvl="1" w:tplc="7AC440CE">
      <w:start w:val="1"/>
      <w:numFmt w:val="bullet"/>
      <w:lvlText w:val="o"/>
      <w:lvlJc w:val="left"/>
      <w:pPr>
        <w:tabs>
          <w:tab w:val="num" w:pos="1440"/>
        </w:tabs>
        <w:ind w:left="1440" w:hanging="360"/>
      </w:pPr>
      <w:rPr>
        <w:rFonts w:ascii="Courier New" w:hAnsi="Courier New"/>
      </w:rPr>
    </w:lvl>
    <w:lvl w:ilvl="2" w:tplc="8274126C">
      <w:start w:val="1"/>
      <w:numFmt w:val="bullet"/>
      <w:lvlText w:val=""/>
      <w:lvlJc w:val="left"/>
      <w:pPr>
        <w:tabs>
          <w:tab w:val="num" w:pos="2160"/>
        </w:tabs>
        <w:ind w:left="2160" w:hanging="360"/>
      </w:pPr>
      <w:rPr>
        <w:rFonts w:ascii="Wingdings" w:hAnsi="Wingdings"/>
      </w:rPr>
    </w:lvl>
    <w:lvl w:ilvl="3" w:tplc="0DAAAC4A">
      <w:start w:val="1"/>
      <w:numFmt w:val="bullet"/>
      <w:lvlText w:val=""/>
      <w:lvlJc w:val="left"/>
      <w:pPr>
        <w:tabs>
          <w:tab w:val="num" w:pos="2880"/>
        </w:tabs>
        <w:ind w:left="2880" w:hanging="360"/>
      </w:pPr>
      <w:rPr>
        <w:rFonts w:ascii="Symbol" w:hAnsi="Symbol"/>
      </w:rPr>
    </w:lvl>
    <w:lvl w:ilvl="4" w:tplc="34EE073A">
      <w:start w:val="1"/>
      <w:numFmt w:val="bullet"/>
      <w:lvlText w:val="o"/>
      <w:lvlJc w:val="left"/>
      <w:pPr>
        <w:tabs>
          <w:tab w:val="num" w:pos="3600"/>
        </w:tabs>
        <w:ind w:left="3600" w:hanging="360"/>
      </w:pPr>
      <w:rPr>
        <w:rFonts w:ascii="Courier New" w:hAnsi="Courier New"/>
      </w:rPr>
    </w:lvl>
    <w:lvl w:ilvl="5" w:tplc="91B0B504">
      <w:start w:val="1"/>
      <w:numFmt w:val="bullet"/>
      <w:lvlText w:val=""/>
      <w:lvlJc w:val="left"/>
      <w:pPr>
        <w:tabs>
          <w:tab w:val="num" w:pos="4320"/>
        </w:tabs>
        <w:ind w:left="4320" w:hanging="360"/>
      </w:pPr>
      <w:rPr>
        <w:rFonts w:ascii="Wingdings" w:hAnsi="Wingdings"/>
      </w:rPr>
    </w:lvl>
    <w:lvl w:ilvl="6" w:tplc="044C4472">
      <w:start w:val="1"/>
      <w:numFmt w:val="bullet"/>
      <w:lvlText w:val=""/>
      <w:lvlJc w:val="left"/>
      <w:pPr>
        <w:tabs>
          <w:tab w:val="num" w:pos="5040"/>
        </w:tabs>
        <w:ind w:left="5040" w:hanging="360"/>
      </w:pPr>
      <w:rPr>
        <w:rFonts w:ascii="Symbol" w:hAnsi="Symbol"/>
      </w:rPr>
    </w:lvl>
    <w:lvl w:ilvl="7" w:tplc="304E652C">
      <w:start w:val="1"/>
      <w:numFmt w:val="bullet"/>
      <w:lvlText w:val="o"/>
      <w:lvlJc w:val="left"/>
      <w:pPr>
        <w:tabs>
          <w:tab w:val="num" w:pos="5760"/>
        </w:tabs>
        <w:ind w:left="5760" w:hanging="360"/>
      </w:pPr>
      <w:rPr>
        <w:rFonts w:ascii="Courier New" w:hAnsi="Courier New"/>
      </w:rPr>
    </w:lvl>
    <w:lvl w:ilvl="8" w:tplc="D7B86B7C">
      <w:start w:val="1"/>
      <w:numFmt w:val="bullet"/>
      <w:lvlText w:val=""/>
      <w:lvlJc w:val="left"/>
      <w:pPr>
        <w:tabs>
          <w:tab w:val="num" w:pos="6480"/>
        </w:tabs>
        <w:ind w:left="6480" w:hanging="360"/>
      </w:pPr>
      <w:rPr>
        <w:rFonts w:ascii="Wingdings" w:hAnsi="Wingdings"/>
      </w:rPr>
    </w:lvl>
  </w:abstractNum>
  <w:abstractNum w:abstractNumId="86" w15:restartNumberingAfterBreak="0">
    <w:nsid w:val="00000057"/>
    <w:multiLevelType w:val="hybridMultilevel"/>
    <w:tmpl w:val="00000057"/>
    <w:lvl w:ilvl="0" w:tplc="DAEE8192">
      <w:start w:val="1"/>
      <w:numFmt w:val="bullet"/>
      <w:lvlText w:val=""/>
      <w:lvlPicBulletId w:val="0"/>
      <w:lvlJc w:val="left"/>
      <w:pPr>
        <w:ind w:left="720" w:hanging="360"/>
      </w:pPr>
      <w:rPr>
        <w:rFonts w:ascii="Symbol" w:hAnsi="Symbol"/>
        <w:sz w:val="27"/>
      </w:rPr>
    </w:lvl>
    <w:lvl w:ilvl="1" w:tplc="22AC9B8A">
      <w:start w:val="1"/>
      <w:numFmt w:val="bullet"/>
      <w:lvlText w:val="o"/>
      <w:lvlJc w:val="left"/>
      <w:pPr>
        <w:tabs>
          <w:tab w:val="num" w:pos="1440"/>
        </w:tabs>
        <w:ind w:left="1440" w:hanging="360"/>
      </w:pPr>
      <w:rPr>
        <w:rFonts w:ascii="Courier New" w:hAnsi="Courier New"/>
      </w:rPr>
    </w:lvl>
    <w:lvl w:ilvl="2" w:tplc="A8E03F3C">
      <w:start w:val="1"/>
      <w:numFmt w:val="bullet"/>
      <w:lvlText w:val=""/>
      <w:lvlJc w:val="left"/>
      <w:pPr>
        <w:tabs>
          <w:tab w:val="num" w:pos="2160"/>
        </w:tabs>
        <w:ind w:left="2160" w:hanging="360"/>
      </w:pPr>
      <w:rPr>
        <w:rFonts w:ascii="Wingdings" w:hAnsi="Wingdings"/>
      </w:rPr>
    </w:lvl>
    <w:lvl w:ilvl="3" w:tplc="2EC811D6">
      <w:start w:val="1"/>
      <w:numFmt w:val="bullet"/>
      <w:lvlText w:val=""/>
      <w:lvlJc w:val="left"/>
      <w:pPr>
        <w:tabs>
          <w:tab w:val="num" w:pos="2880"/>
        </w:tabs>
        <w:ind w:left="2880" w:hanging="360"/>
      </w:pPr>
      <w:rPr>
        <w:rFonts w:ascii="Symbol" w:hAnsi="Symbol"/>
      </w:rPr>
    </w:lvl>
    <w:lvl w:ilvl="4" w:tplc="8692060C">
      <w:start w:val="1"/>
      <w:numFmt w:val="bullet"/>
      <w:lvlText w:val="o"/>
      <w:lvlJc w:val="left"/>
      <w:pPr>
        <w:tabs>
          <w:tab w:val="num" w:pos="3600"/>
        </w:tabs>
        <w:ind w:left="3600" w:hanging="360"/>
      </w:pPr>
      <w:rPr>
        <w:rFonts w:ascii="Courier New" w:hAnsi="Courier New"/>
      </w:rPr>
    </w:lvl>
    <w:lvl w:ilvl="5" w:tplc="5FF84AC2">
      <w:start w:val="1"/>
      <w:numFmt w:val="bullet"/>
      <w:lvlText w:val=""/>
      <w:lvlJc w:val="left"/>
      <w:pPr>
        <w:tabs>
          <w:tab w:val="num" w:pos="4320"/>
        </w:tabs>
        <w:ind w:left="4320" w:hanging="360"/>
      </w:pPr>
      <w:rPr>
        <w:rFonts w:ascii="Wingdings" w:hAnsi="Wingdings"/>
      </w:rPr>
    </w:lvl>
    <w:lvl w:ilvl="6" w:tplc="77B8678E">
      <w:start w:val="1"/>
      <w:numFmt w:val="bullet"/>
      <w:lvlText w:val=""/>
      <w:lvlJc w:val="left"/>
      <w:pPr>
        <w:tabs>
          <w:tab w:val="num" w:pos="5040"/>
        </w:tabs>
        <w:ind w:left="5040" w:hanging="360"/>
      </w:pPr>
      <w:rPr>
        <w:rFonts w:ascii="Symbol" w:hAnsi="Symbol"/>
      </w:rPr>
    </w:lvl>
    <w:lvl w:ilvl="7" w:tplc="23B42750">
      <w:start w:val="1"/>
      <w:numFmt w:val="bullet"/>
      <w:lvlText w:val="o"/>
      <w:lvlJc w:val="left"/>
      <w:pPr>
        <w:tabs>
          <w:tab w:val="num" w:pos="5760"/>
        </w:tabs>
        <w:ind w:left="5760" w:hanging="360"/>
      </w:pPr>
      <w:rPr>
        <w:rFonts w:ascii="Courier New" w:hAnsi="Courier New"/>
      </w:rPr>
    </w:lvl>
    <w:lvl w:ilvl="8" w:tplc="8D0A265E">
      <w:start w:val="1"/>
      <w:numFmt w:val="bullet"/>
      <w:lvlText w:val=""/>
      <w:lvlJc w:val="left"/>
      <w:pPr>
        <w:tabs>
          <w:tab w:val="num" w:pos="6480"/>
        </w:tabs>
        <w:ind w:left="6480" w:hanging="360"/>
      </w:pPr>
      <w:rPr>
        <w:rFonts w:ascii="Wingdings" w:hAnsi="Wingdings"/>
      </w:rPr>
    </w:lvl>
  </w:abstractNum>
  <w:abstractNum w:abstractNumId="87" w15:restartNumberingAfterBreak="0">
    <w:nsid w:val="00000058"/>
    <w:multiLevelType w:val="hybridMultilevel"/>
    <w:tmpl w:val="00000058"/>
    <w:lvl w:ilvl="0" w:tplc="0F16FCCA">
      <w:start w:val="1"/>
      <w:numFmt w:val="bullet"/>
      <w:lvlText w:val=""/>
      <w:lvlPicBulletId w:val="0"/>
      <w:lvlJc w:val="left"/>
      <w:pPr>
        <w:ind w:left="720" w:hanging="360"/>
      </w:pPr>
      <w:rPr>
        <w:rFonts w:ascii="Symbol" w:hAnsi="Symbol"/>
        <w:sz w:val="27"/>
      </w:rPr>
    </w:lvl>
    <w:lvl w:ilvl="1" w:tplc="79A2BA08">
      <w:start w:val="1"/>
      <w:numFmt w:val="bullet"/>
      <w:lvlText w:val="o"/>
      <w:lvlJc w:val="left"/>
      <w:pPr>
        <w:tabs>
          <w:tab w:val="num" w:pos="1440"/>
        </w:tabs>
        <w:ind w:left="1440" w:hanging="360"/>
      </w:pPr>
      <w:rPr>
        <w:rFonts w:ascii="Courier New" w:hAnsi="Courier New"/>
      </w:rPr>
    </w:lvl>
    <w:lvl w:ilvl="2" w:tplc="4F5873D0">
      <w:start w:val="1"/>
      <w:numFmt w:val="bullet"/>
      <w:lvlText w:val=""/>
      <w:lvlJc w:val="left"/>
      <w:pPr>
        <w:tabs>
          <w:tab w:val="num" w:pos="2160"/>
        </w:tabs>
        <w:ind w:left="2160" w:hanging="360"/>
      </w:pPr>
      <w:rPr>
        <w:rFonts w:ascii="Wingdings" w:hAnsi="Wingdings"/>
      </w:rPr>
    </w:lvl>
    <w:lvl w:ilvl="3" w:tplc="54F0D25E">
      <w:start w:val="1"/>
      <w:numFmt w:val="bullet"/>
      <w:lvlText w:val=""/>
      <w:lvlJc w:val="left"/>
      <w:pPr>
        <w:tabs>
          <w:tab w:val="num" w:pos="2880"/>
        </w:tabs>
        <w:ind w:left="2880" w:hanging="360"/>
      </w:pPr>
      <w:rPr>
        <w:rFonts w:ascii="Symbol" w:hAnsi="Symbol"/>
      </w:rPr>
    </w:lvl>
    <w:lvl w:ilvl="4" w:tplc="0B7E1F68">
      <w:start w:val="1"/>
      <w:numFmt w:val="bullet"/>
      <w:lvlText w:val="o"/>
      <w:lvlJc w:val="left"/>
      <w:pPr>
        <w:tabs>
          <w:tab w:val="num" w:pos="3600"/>
        </w:tabs>
        <w:ind w:left="3600" w:hanging="360"/>
      </w:pPr>
      <w:rPr>
        <w:rFonts w:ascii="Courier New" w:hAnsi="Courier New"/>
      </w:rPr>
    </w:lvl>
    <w:lvl w:ilvl="5" w:tplc="5E38FD24">
      <w:start w:val="1"/>
      <w:numFmt w:val="bullet"/>
      <w:lvlText w:val=""/>
      <w:lvlJc w:val="left"/>
      <w:pPr>
        <w:tabs>
          <w:tab w:val="num" w:pos="4320"/>
        </w:tabs>
        <w:ind w:left="4320" w:hanging="360"/>
      </w:pPr>
      <w:rPr>
        <w:rFonts w:ascii="Wingdings" w:hAnsi="Wingdings"/>
      </w:rPr>
    </w:lvl>
    <w:lvl w:ilvl="6" w:tplc="DBA25012">
      <w:start w:val="1"/>
      <w:numFmt w:val="bullet"/>
      <w:lvlText w:val=""/>
      <w:lvlJc w:val="left"/>
      <w:pPr>
        <w:tabs>
          <w:tab w:val="num" w:pos="5040"/>
        </w:tabs>
        <w:ind w:left="5040" w:hanging="360"/>
      </w:pPr>
      <w:rPr>
        <w:rFonts w:ascii="Symbol" w:hAnsi="Symbol"/>
      </w:rPr>
    </w:lvl>
    <w:lvl w:ilvl="7" w:tplc="1870FF40">
      <w:start w:val="1"/>
      <w:numFmt w:val="bullet"/>
      <w:lvlText w:val="o"/>
      <w:lvlJc w:val="left"/>
      <w:pPr>
        <w:tabs>
          <w:tab w:val="num" w:pos="5760"/>
        </w:tabs>
        <w:ind w:left="5760" w:hanging="360"/>
      </w:pPr>
      <w:rPr>
        <w:rFonts w:ascii="Courier New" w:hAnsi="Courier New"/>
      </w:rPr>
    </w:lvl>
    <w:lvl w:ilvl="8" w:tplc="F15E3788">
      <w:start w:val="1"/>
      <w:numFmt w:val="bullet"/>
      <w:lvlText w:val=""/>
      <w:lvlJc w:val="left"/>
      <w:pPr>
        <w:tabs>
          <w:tab w:val="num" w:pos="6480"/>
        </w:tabs>
        <w:ind w:left="6480" w:hanging="360"/>
      </w:pPr>
      <w:rPr>
        <w:rFonts w:ascii="Wingdings" w:hAnsi="Wingdings"/>
      </w:rPr>
    </w:lvl>
  </w:abstractNum>
  <w:abstractNum w:abstractNumId="88" w15:restartNumberingAfterBreak="0">
    <w:nsid w:val="00000059"/>
    <w:multiLevelType w:val="hybridMultilevel"/>
    <w:tmpl w:val="00000059"/>
    <w:lvl w:ilvl="0" w:tplc="ABA8C4C4">
      <w:start w:val="1"/>
      <w:numFmt w:val="bullet"/>
      <w:lvlText w:val=""/>
      <w:lvlPicBulletId w:val="0"/>
      <w:lvlJc w:val="left"/>
      <w:pPr>
        <w:ind w:left="720" w:hanging="360"/>
      </w:pPr>
      <w:rPr>
        <w:rFonts w:ascii="Symbol" w:hAnsi="Symbol"/>
        <w:sz w:val="27"/>
      </w:rPr>
    </w:lvl>
    <w:lvl w:ilvl="1" w:tplc="47B8B118">
      <w:start w:val="1"/>
      <w:numFmt w:val="bullet"/>
      <w:lvlText w:val="o"/>
      <w:lvlJc w:val="left"/>
      <w:pPr>
        <w:tabs>
          <w:tab w:val="num" w:pos="1440"/>
        </w:tabs>
        <w:ind w:left="1440" w:hanging="360"/>
      </w:pPr>
      <w:rPr>
        <w:rFonts w:ascii="Courier New" w:hAnsi="Courier New"/>
      </w:rPr>
    </w:lvl>
    <w:lvl w:ilvl="2" w:tplc="8572E356">
      <w:start w:val="1"/>
      <w:numFmt w:val="bullet"/>
      <w:lvlText w:val=""/>
      <w:lvlJc w:val="left"/>
      <w:pPr>
        <w:tabs>
          <w:tab w:val="num" w:pos="2160"/>
        </w:tabs>
        <w:ind w:left="2160" w:hanging="360"/>
      </w:pPr>
      <w:rPr>
        <w:rFonts w:ascii="Wingdings" w:hAnsi="Wingdings"/>
      </w:rPr>
    </w:lvl>
    <w:lvl w:ilvl="3" w:tplc="E1E257EA">
      <w:start w:val="1"/>
      <w:numFmt w:val="bullet"/>
      <w:lvlText w:val=""/>
      <w:lvlJc w:val="left"/>
      <w:pPr>
        <w:tabs>
          <w:tab w:val="num" w:pos="2880"/>
        </w:tabs>
        <w:ind w:left="2880" w:hanging="360"/>
      </w:pPr>
      <w:rPr>
        <w:rFonts w:ascii="Symbol" w:hAnsi="Symbol"/>
      </w:rPr>
    </w:lvl>
    <w:lvl w:ilvl="4" w:tplc="11A44012">
      <w:start w:val="1"/>
      <w:numFmt w:val="bullet"/>
      <w:lvlText w:val="o"/>
      <w:lvlJc w:val="left"/>
      <w:pPr>
        <w:tabs>
          <w:tab w:val="num" w:pos="3600"/>
        </w:tabs>
        <w:ind w:left="3600" w:hanging="360"/>
      </w:pPr>
      <w:rPr>
        <w:rFonts w:ascii="Courier New" w:hAnsi="Courier New"/>
      </w:rPr>
    </w:lvl>
    <w:lvl w:ilvl="5" w:tplc="3C4E02A4">
      <w:start w:val="1"/>
      <w:numFmt w:val="bullet"/>
      <w:lvlText w:val=""/>
      <w:lvlJc w:val="left"/>
      <w:pPr>
        <w:tabs>
          <w:tab w:val="num" w:pos="4320"/>
        </w:tabs>
        <w:ind w:left="4320" w:hanging="360"/>
      </w:pPr>
      <w:rPr>
        <w:rFonts w:ascii="Wingdings" w:hAnsi="Wingdings"/>
      </w:rPr>
    </w:lvl>
    <w:lvl w:ilvl="6" w:tplc="A860081E">
      <w:start w:val="1"/>
      <w:numFmt w:val="bullet"/>
      <w:lvlText w:val=""/>
      <w:lvlJc w:val="left"/>
      <w:pPr>
        <w:tabs>
          <w:tab w:val="num" w:pos="5040"/>
        </w:tabs>
        <w:ind w:left="5040" w:hanging="360"/>
      </w:pPr>
      <w:rPr>
        <w:rFonts w:ascii="Symbol" w:hAnsi="Symbol"/>
      </w:rPr>
    </w:lvl>
    <w:lvl w:ilvl="7" w:tplc="A044EFD2">
      <w:start w:val="1"/>
      <w:numFmt w:val="bullet"/>
      <w:lvlText w:val="o"/>
      <w:lvlJc w:val="left"/>
      <w:pPr>
        <w:tabs>
          <w:tab w:val="num" w:pos="5760"/>
        </w:tabs>
        <w:ind w:left="5760" w:hanging="360"/>
      </w:pPr>
      <w:rPr>
        <w:rFonts w:ascii="Courier New" w:hAnsi="Courier New"/>
      </w:rPr>
    </w:lvl>
    <w:lvl w:ilvl="8" w:tplc="DA54610C">
      <w:start w:val="1"/>
      <w:numFmt w:val="bullet"/>
      <w:lvlText w:val=""/>
      <w:lvlJc w:val="left"/>
      <w:pPr>
        <w:tabs>
          <w:tab w:val="num" w:pos="6480"/>
        </w:tabs>
        <w:ind w:left="6480" w:hanging="360"/>
      </w:pPr>
      <w:rPr>
        <w:rFonts w:ascii="Wingdings" w:hAnsi="Wingdings"/>
      </w:rPr>
    </w:lvl>
  </w:abstractNum>
  <w:abstractNum w:abstractNumId="89" w15:restartNumberingAfterBreak="0">
    <w:nsid w:val="0000005A"/>
    <w:multiLevelType w:val="hybridMultilevel"/>
    <w:tmpl w:val="0000005A"/>
    <w:lvl w:ilvl="0" w:tplc="C1EADD1C">
      <w:start w:val="1"/>
      <w:numFmt w:val="bullet"/>
      <w:lvlText w:val=""/>
      <w:lvlPicBulletId w:val="0"/>
      <w:lvlJc w:val="left"/>
      <w:pPr>
        <w:ind w:left="720" w:hanging="360"/>
      </w:pPr>
      <w:rPr>
        <w:rFonts w:ascii="Symbol" w:hAnsi="Symbol"/>
        <w:sz w:val="27"/>
      </w:rPr>
    </w:lvl>
    <w:lvl w:ilvl="1" w:tplc="FEE8B572">
      <w:start w:val="1"/>
      <w:numFmt w:val="bullet"/>
      <w:lvlText w:val="o"/>
      <w:lvlJc w:val="left"/>
      <w:pPr>
        <w:tabs>
          <w:tab w:val="num" w:pos="1440"/>
        </w:tabs>
        <w:ind w:left="1440" w:hanging="360"/>
      </w:pPr>
      <w:rPr>
        <w:rFonts w:ascii="Courier New" w:hAnsi="Courier New"/>
      </w:rPr>
    </w:lvl>
    <w:lvl w:ilvl="2" w:tplc="4726D7C0">
      <w:start w:val="1"/>
      <w:numFmt w:val="bullet"/>
      <w:lvlText w:val=""/>
      <w:lvlJc w:val="left"/>
      <w:pPr>
        <w:tabs>
          <w:tab w:val="num" w:pos="2160"/>
        </w:tabs>
        <w:ind w:left="2160" w:hanging="360"/>
      </w:pPr>
      <w:rPr>
        <w:rFonts w:ascii="Wingdings" w:hAnsi="Wingdings"/>
      </w:rPr>
    </w:lvl>
    <w:lvl w:ilvl="3" w:tplc="7212BD6A">
      <w:start w:val="1"/>
      <w:numFmt w:val="bullet"/>
      <w:lvlText w:val=""/>
      <w:lvlJc w:val="left"/>
      <w:pPr>
        <w:tabs>
          <w:tab w:val="num" w:pos="2880"/>
        </w:tabs>
        <w:ind w:left="2880" w:hanging="360"/>
      </w:pPr>
      <w:rPr>
        <w:rFonts w:ascii="Symbol" w:hAnsi="Symbol"/>
      </w:rPr>
    </w:lvl>
    <w:lvl w:ilvl="4" w:tplc="20BADF7C">
      <w:start w:val="1"/>
      <w:numFmt w:val="bullet"/>
      <w:lvlText w:val="o"/>
      <w:lvlJc w:val="left"/>
      <w:pPr>
        <w:tabs>
          <w:tab w:val="num" w:pos="3600"/>
        </w:tabs>
        <w:ind w:left="3600" w:hanging="360"/>
      </w:pPr>
      <w:rPr>
        <w:rFonts w:ascii="Courier New" w:hAnsi="Courier New"/>
      </w:rPr>
    </w:lvl>
    <w:lvl w:ilvl="5" w:tplc="456215AC">
      <w:start w:val="1"/>
      <w:numFmt w:val="bullet"/>
      <w:lvlText w:val=""/>
      <w:lvlJc w:val="left"/>
      <w:pPr>
        <w:tabs>
          <w:tab w:val="num" w:pos="4320"/>
        </w:tabs>
        <w:ind w:left="4320" w:hanging="360"/>
      </w:pPr>
      <w:rPr>
        <w:rFonts w:ascii="Wingdings" w:hAnsi="Wingdings"/>
      </w:rPr>
    </w:lvl>
    <w:lvl w:ilvl="6" w:tplc="BC5CC45A">
      <w:start w:val="1"/>
      <w:numFmt w:val="bullet"/>
      <w:lvlText w:val=""/>
      <w:lvlJc w:val="left"/>
      <w:pPr>
        <w:tabs>
          <w:tab w:val="num" w:pos="5040"/>
        </w:tabs>
        <w:ind w:left="5040" w:hanging="360"/>
      </w:pPr>
      <w:rPr>
        <w:rFonts w:ascii="Symbol" w:hAnsi="Symbol"/>
      </w:rPr>
    </w:lvl>
    <w:lvl w:ilvl="7" w:tplc="4C629B54">
      <w:start w:val="1"/>
      <w:numFmt w:val="bullet"/>
      <w:lvlText w:val="o"/>
      <w:lvlJc w:val="left"/>
      <w:pPr>
        <w:tabs>
          <w:tab w:val="num" w:pos="5760"/>
        </w:tabs>
        <w:ind w:left="5760" w:hanging="360"/>
      </w:pPr>
      <w:rPr>
        <w:rFonts w:ascii="Courier New" w:hAnsi="Courier New"/>
      </w:rPr>
    </w:lvl>
    <w:lvl w:ilvl="8" w:tplc="588C73F4">
      <w:start w:val="1"/>
      <w:numFmt w:val="bullet"/>
      <w:lvlText w:val=""/>
      <w:lvlJc w:val="left"/>
      <w:pPr>
        <w:tabs>
          <w:tab w:val="num" w:pos="6480"/>
        </w:tabs>
        <w:ind w:left="6480" w:hanging="360"/>
      </w:pPr>
      <w:rPr>
        <w:rFonts w:ascii="Wingdings" w:hAnsi="Wingdings"/>
      </w:rPr>
    </w:lvl>
  </w:abstractNum>
  <w:abstractNum w:abstractNumId="90" w15:restartNumberingAfterBreak="0">
    <w:nsid w:val="0000005B"/>
    <w:multiLevelType w:val="hybridMultilevel"/>
    <w:tmpl w:val="0000005B"/>
    <w:lvl w:ilvl="0" w:tplc="5FD4D356">
      <w:start w:val="1"/>
      <w:numFmt w:val="bullet"/>
      <w:lvlText w:val=""/>
      <w:lvlPicBulletId w:val="0"/>
      <w:lvlJc w:val="left"/>
      <w:pPr>
        <w:ind w:left="720" w:hanging="360"/>
      </w:pPr>
      <w:rPr>
        <w:rFonts w:ascii="Symbol" w:hAnsi="Symbol"/>
        <w:sz w:val="27"/>
      </w:rPr>
    </w:lvl>
    <w:lvl w:ilvl="1" w:tplc="262A5C0C">
      <w:start w:val="1"/>
      <w:numFmt w:val="bullet"/>
      <w:lvlText w:val="o"/>
      <w:lvlJc w:val="left"/>
      <w:pPr>
        <w:tabs>
          <w:tab w:val="num" w:pos="1440"/>
        </w:tabs>
        <w:ind w:left="1440" w:hanging="360"/>
      </w:pPr>
      <w:rPr>
        <w:rFonts w:ascii="Courier New" w:hAnsi="Courier New"/>
      </w:rPr>
    </w:lvl>
    <w:lvl w:ilvl="2" w:tplc="BF6C3D56">
      <w:start w:val="1"/>
      <w:numFmt w:val="bullet"/>
      <w:lvlText w:val=""/>
      <w:lvlJc w:val="left"/>
      <w:pPr>
        <w:tabs>
          <w:tab w:val="num" w:pos="2160"/>
        </w:tabs>
        <w:ind w:left="2160" w:hanging="360"/>
      </w:pPr>
      <w:rPr>
        <w:rFonts w:ascii="Wingdings" w:hAnsi="Wingdings"/>
      </w:rPr>
    </w:lvl>
    <w:lvl w:ilvl="3" w:tplc="84CE5E3C">
      <w:start w:val="1"/>
      <w:numFmt w:val="bullet"/>
      <w:lvlText w:val=""/>
      <w:lvlJc w:val="left"/>
      <w:pPr>
        <w:tabs>
          <w:tab w:val="num" w:pos="2880"/>
        </w:tabs>
        <w:ind w:left="2880" w:hanging="360"/>
      </w:pPr>
      <w:rPr>
        <w:rFonts w:ascii="Symbol" w:hAnsi="Symbol"/>
      </w:rPr>
    </w:lvl>
    <w:lvl w:ilvl="4" w:tplc="957E8DAC">
      <w:start w:val="1"/>
      <w:numFmt w:val="bullet"/>
      <w:lvlText w:val="o"/>
      <w:lvlJc w:val="left"/>
      <w:pPr>
        <w:tabs>
          <w:tab w:val="num" w:pos="3600"/>
        </w:tabs>
        <w:ind w:left="3600" w:hanging="360"/>
      </w:pPr>
      <w:rPr>
        <w:rFonts w:ascii="Courier New" w:hAnsi="Courier New"/>
      </w:rPr>
    </w:lvl>
    <w:lvl w:ilvl="5" w:tplc="6A5EF27A">
      <w:start w:val="1"/>
      <w:numFmt w:val="bullet"/>
      <w:lvlText w:val=""/>
      <w:lvlJc w:val="left"/>
      <w:pPr>
        <w:tabs>
          <w:tab w:val="num" w:pos="4320"/>
        </w:tabs>
        <w:ind w:left="4320" w:hanging="360"/>
      </w:pPr>
      <w:rPr>
        <w:rFonts w:ascii="Wingdings" w:hAnsi="Wingdings"/>
      </w:rPr>
    </w:lvl>
    <w:lvl w:ilvl="6" w:tplc="E30CD2C0">
      <w:start w:val="1"/>
      <w:numFmt w:val="bullet"/>
      <w:lvlText w:val=""/>
      <w:lvlJc w:val="left"/>
      <w:pPr>
        <w:tabs>
          <w:tab w:val="num" w:pos="5040"/>
        </w:tabs>
        <w:ind w:left="5040" w:hanging="360"/>
      </w:pPr>
      <w:rPr>
        <w:rFonts w:ascii="Symbol" w:hAnsi="Symbol"/>
      </w:rPr>
    </w:lvl>
    <w:lvl w:ilvl="7" w:tplc="CC9C33BE">
      <w:start w:val="1"/>
      <w:numFmt w:val="bullet"/>
      <w:lvlText w:val="o"/>
      <w:lvlJc w:val="left"/>
      <w:pPr>
        <w:tabs>
          <w:tab w:val="num" w:pos="5760"/>
        </w:tabs>
        <w:ind w:left="5760" w:hanging="360"/>
      </w:pPr>
      <w:rPr>
        <w:rFonts w:ascii="Courier New" w:hAnsi="Courier New"/>
      </w:rPr>
    </w:lvl>
    <w:lvl w:ilvl="8" w:tplc="8440FADC">
      <w:start w:val="1"/>
      <w:numFmt w:val="bullet"/>
      <w:lvlText w:val=""/>
      <w:lvlJc w:val="left"/>
      <w:pPr>
        <w:tabs>
          <w:tab w:val="num" w:pos="6480"/>
        </w:tabs>
        <w:ind w:left="6480" w:hanging="360"/>
      </w:pPr>
      <w:rPr>
        <w:rFonts w:ascii="Wingdings" w:hAnsi="Wingdings"/>
      </w:rPr>
    </w:lvl>
  </w:abstractNum>
  <w:abstractNum w:abstractNumId="91" w15:restartNumberingAfterBreak="0">
    <w:nsid w:val="0000005C"/>
    <w:multiLevelType w:val="hybridMultilevel"/>
    <w:tmpl w:val="0000005C"/>
    <w:lvl w:ilvl="0" w:tplc="96B630DC">
      <w:start w:val="1"/>
      <w:numFmt w:val="bullet"/>
      <w:lvlText w:val=""/>
      <w:lvlJc w:val="left"/>
      <w:pPr>
        <w:ind w:left="720" w:hanging="360"/>
      </w:pPr>
      <w:rPr>
        <w:rFonts w:ascii="Symbol" w:hAnsi="Symbol"/>
        <w:b w:val="0"/>
        <w:bCs w:val="0"/>
      </w:rPr>
    </w:lvl>
    <w:lvl w:ilvl="1" w:tplc="CF023460">
      <w:start w:val="1"/>
      <w:numFmt w:val="bullet"/>
      <w:lvlText w:val="o"/>
      <w:lvlJc w:val="left"/>
      <w:pPr>
        <w:tabs>
          <w:tab w:val="num" w:pos="1440"/>
        </w:tabs>
        <w:ind w:left="1440" w:hanging="360"/>
      </w:pPr>
      <w:rPr>
        <w:rFonts w:ascii="Courier New" w:hAnsi="Courier New"/>
      </w:rPr>
    </w:lvl>
    <w:lvl w:ilvl="2" w:tplc="D53AB7D2">
      <w:start w:val="1"/>
      <w:numFmt w:val="bullet"/>
      <w:lvlText w:val=""/>
      <w:lvlJc w:val="left"/>
      <w:pPr>
        <w:tabs>
          <w:tab w:val="num" w:pos="2160"/>
        </w:tabs>
        <w:ind w:left="2160" w:hanging="360"/>
      </w:pPr>
      <w:rPr>
        <w:rFonts w:ascii="Wingdings" w:hAnsi="Wingdings"/>
      </w:rPr>
    </w:lvl>
    <w:lvl w:ilvl="3" w:tplc="937EE0D4">
      <w:start w:val="1"/>
      <w:numFmt w:val="bullet"/>
      <w:lvlText w:val=""/>
      <w:lvlJc w:val="left"/>
      <w:pPr>
        <w:tabs>
          <w:tab w:val="num" w:pos="2880"/>
        </w:tabs>
        <w:ind w:left="2880" w:hanging="360"/>
      </w:pPr>
      <w:rPr>
        <w:rFonts w:ascii="Symbol" w:hAnsi="Symbol"/>
      </w:rPr>
    </w:lvl>
    <w:lvl w:ilvl="4" w:tplc="D166D94C">
      <w:start w:val="1"/>
      <w:numFmt w:val="bullet"/>
      <w:lvlText w:val="o"/>
      <w:lvlJc w:val="left"/>
      <w:pPr>
        <w:tabs>
          <w:tab w:val="num" w:pos="3600"/>
        </w:tabs>
        <w:ind w:left="3600" w:hanging="360"/>
      </w:pPr>
      <w:rPr>
        <w:rFonts w:ascii="Courier New" w:hAnsi="Courier New"/>
      </w:rPr>
    </w:lvl>
    <w:lvl w:ilvl="5" w:tplc="CBDAE280">
      <w:start w:val="1"/>
      <w:numFmt w:val="bullet"/>
      <w:lvlText w:val=""/>
      <w:lvlJc w:val="left"/>
      <w:pPr>
        <w:tabs>
          <w:tab w:val="num" w:pos="4320"/>
        </w:tabs>
        <w:ind w:left="4320" w:hanging="360"/>
      </w:pPr>
      <w:rPr>
        <w:rFonts w:ascii="Wingdings" w:hAnsi="Wingdings"/>
      </w:rPr>
    </w:lvl>
    <w:lvl w:ilvl="6" w:tplc="C62C028C">
      <w:start w:val="1"/>
      <w:numFmt w:val="bullet"/>
      <w:lvlText w:val=""/>
      <w:lvlJc w:val="left"/>
      <w:pPr>
        <w:tabs>
          <w:tab w:val="num" w:pos="5040"/>
        </w:tabs>
        <w:ind w:left="5040" w:hanging="360"/>
      </w:pPr>
      <w:rPr>
        <w:rFonts w:ascii="Symbol" w:hAnsi="Symbol"/>
      </w:rPr>
    </w:lvl>
    <w:lvl w:ilvl="7" w:tplc="291EE3DC">
      <w:start w:val="1"/>
      <w:numFmt w:val="bullet"/>
      <w:lvlText w:val="o"/>
      <w:lvlJc w:val="left"/>
      <w:pPr>
        <w:tabs>
          <w:tab w:val="num" w:pos="5760"/>
        </w:tabs>
        <w:ind w:left="5760" w:hanging="360"/>
      </w:pPr>
      <w:rPr>
        <w:rFonts w:ascii="Courier New" w:hAnsi="Courier New"/>
      </w:rPr>
    </w:lvl>
    <w:lvl w:ilvl="8" w:tplc="F626BABE">
      <w:start w:val="1"/>
      <w:numFmt w:val="bullet"/>
      <w:lvlText w:val=""/>
      <w:lvlJc w:val="left"/>
      <w:pPr>
        <w:tabs>
          <w:tab w:val="num" w:pos="6480"/>
        </w:tabs>
        <w:ind w:left="6480" w:hanging="360"/>
      </w:pPr>
      <w:rPr>
        <w:rFonts w:ascii="Wingdings" w:hAnsi="Wingdings"/>
      </w:rPr>
    </w:lvl>
  </w:abstractNum>
  <w:abstractNum w:abstractNumId="92" w15:restartNumberingAfterBreak="0">
    <w:nsid w:val="0000005D"/>
    <w:multiLevelType w:val="hybridMultilevel"/>
    <w:tmpl w:val="0000005D"/>
    <w:lvl w:ilvl="0" w:tplc="774E59B2">
      <w:start w:val="1"/>
      <w:numFmt w:val="bullet"/>
      <w:lvlText w:val=""/>
      <w:lvlPicBulletId w:val="0"/>
      <w:lvlJc w:val="left"/>
      <w:pPr>
        <w:ind w:left="720" w:hanging="360"/>
      </w:pPr>
      <w:rPr>
        <w:rFonts w:ascii="Symbol" w:hAnsi="Symbol"/>
        <w:sz w:val="27"/>
      </w:rPr>
    </w:lvl>
    <w:lvl w:ilvl="1" w:tplc="9B64C2F8">
      <w:start w:val="1"/>
      <w:numFmt w:val="bullet"/>
      <w:lvlText w:val="o"/>
      <w:lvlJc w:val="left"/>
      <w:pPr>
        <w:tabs>
          <w:tab w:val="num" w:pos="1440"/>
        </w:tabs>
        <w:ind w:left="1440" w:hanging="360"/>
      </w:pPr>
      <w:rPr>
        <w:rFonts w:ascii="Courier New" w:hAnsi="Courier New"/>
      </w:rPr>
    </w:lvl>
    <w:lvl w:ilvl="2" w:tplc="60262F74">
      <w:start w:val="1"/>
      <w:numFmt w:val="bullet"/>
      <w:lvlText w:val=""/>
      <w:lvlJc w:val="left"/>
      <w:pPr>
        <w:tabs>
          <w:tab w:val="num" w:pos="2160"/>
        </w:tabs>
        <w:ind w:left="2160" w:hanging="360"/>
      </w:pPr>
      <w:rPr>
        <w:rFonts w:ascii="Wingdings" w:hAnsi="Wingdings"/>
      </w:rPr>
    </w:lvl>
    <w:lvl w:ilvl="3" w:tplc="DAA201CA">
      <w:start w:val="1"/>
      <w:numFmt w:val="bullet"/>
      <w:lvlText w:val=""/>
      <w:lvlJc w:val="left"/>
      <w:pPr>
        <w:tabs>
          <w:tab w:val="num" w:pos="2880"/>
        </w:tabs>
        <w:ind w:left="2880" w:hanging="360"/>
      </w:pPr>
      <w:rPr>
        <w:rFonts w:ascii="Symbol" w:hAnsi="Symbol"/>
      </w:rPr>
    </w:lvl>
    <w:lvl w:ilvl="4" w:tplc="1A98BDCA">
      <w:start w:val="1"/>
      <w:numFmt w:val="bullet"/>
      <w:lvlText w:val="o"/>
      <w:lvlJc w:val="left"/>
      <w:pPr>
        <w:tabs>
          <w:tab w:val="num" w:pos="3600"/>
        </w:tabs>
        <w:ind w:left="3600" w:hanging="360"/>
      </w:pPr>
      <w:rPr>
        <w:rFonts w:ascii="Courier New" w:hAnsi="Courier New"/>
      </w:rPr>
    </w:lvl>
    <w:lvl w:ilvl="5" w:tplc="6F4C48FC">
      <w:start w:val="1"/>
      <w:numFmt w:val="bullet"/>
      <w:lvlText w:val=""/>
      <w:lvlJc w:val="left"/>
      <w:pPr>
        <w:tabs>
          <w:tab w:val="num" w:pos="4320"/>
        </w:tabs>
        <w:ind w:left="4320" w:hanging="360"/>
      </w:pPr>
      <w:rPr>
        <w:rFonts w:ascii="Wingdings" w:hAnsi="Wingdings"/>
      </w:rPr>
    </w:lvl>
    <w:lvl w:ilvl="6" w:tplc="6BF4D2AA">
      <w:start w:val="1"/>
      <w:numFmt w:val="bullet"/>
      <w:lvlText w:val=""/>
      <w:lvlJc w:val="left"/>
      <w:pPr>
        <w:tabs>
          <w:tab w:val="num" w:pos="5040"/>
        </w:tabs>
        <w:ind w:left="5040" w:hanging="360"/>
      </w:pPr>
      <w:rPr>
        <w:rFonts w:ascii="Symbol" w:hAnsi="Symbol"/>
      </w:rPr>
    </w:lvl>
    <w:lvl w:ilvl="7" w:tplc="52E8252A">
      <w:start w:val="1"/>
      <w:numFmt w:val="bullet"/>
      <w:lvlText w:val="o"/>
      <w:lvlJc w:val="left"/>
      <w:pPr>
        <w:tabs>
          <w:tab w:val="num" w:pos="5760"/>
        </w:tabs>
        <w:ind w:left="5760" w:hanging="360"/>
      </w:pPr>
      <w:rPr>
        <w:rFonts w:ascii="Courier New" w:hAnsi="Courier New"/>
      </w:rPr>
    </w:lvl>
    <w:lvl w:ilvl="8" w:tplc="2F0C3B40">
      <w:start w:val="1"/>
      <w:numFmt w:val="bullet"/>
      <w:lvlText w:val=""/>
      <w:lvlJc w:val="left"/>
      <w:pPr>
        <w:tabs>
          <w:tab w:val="num" w:pos="6480"/>
        </w:tabs>
        <w:ind w:left="6480" w:hanging="360"/>
      </w:pPr>
      <w:rPr>
        <w:rFonts w:ascii="Wingdings" w:hAnsi="Wingdings"/>
      </w:rPr>
    </w:lvl>
  </w:abstractNum>
  <w:abstractNum w:abstractNumId="93" w15:restartNumberingAfterBreak="0">
    <w:nsid w:val="0000005E"/>
    <w:multiLevelType w:val="hybridMultilevel"/>
    <w:tmpl w:val="0000005E"/>
    <w:lvl w:ilvl="0" w:tplc="BC2EC4F4">
      <w:start w:val="1"/>
      <w:numFmt w:val="bullet"/>
      <w:lvlText w:val=""/>
      <w:lvlPicBulletId w:val="0"/>
      <w:lvlJc w:val="left"/>
      <w:pPr>
        <w:ind w:left="720" w:hanging="360"/>
      </w:pPr>
      <w:rPr>
        <w:rFonts w:ascii="Symbol" w:hAnsi="Symbol"/>
        <w:sz w:val="27"/>
      </w:rPr>
    </w:lvl>
    <w:lvl w:ilvl="1" w:tplc="5DEA6770">
      <w:start w:val="1"/>
      <w:numFmt w:val="bullet"/>
      <w:lvlText w:val="o"/>
      <w:lvlJc w:val="left"/>
      <w:pPr>
        <w:tabs>
          <w:tab w:val="num" w:pos="1440"/>
        </w:tabs>
        <w:ind w:left="1440" w:hanging="360"/>
      </w:pPr>
      <w:rPr>
        <w:rFonts w:ascii="Courier New" w:hAnsi="Courier New"/>
      </w:rPr>
    </w:lvl>
    <w:lvl w:ilvl="2" w:tplc="8F485A58">
      <w:start w:val="1"/>
      <w:numFmt w:val="bullet"/>
      <w:lvlText w:val=""/>
      <w:lvlJc w:val="left"/>
      <w:pPr>
        <w:tabs>
          <w:tab w:val="num" w:pos="2160"/>
        </w:tabs>
        <w:ind w:left="2160" w:hanging="360"/>
      </w:pPr>
      <w:rPr>
        <w:rFonts w:ascii="Wingdings" w:hAnsi="Wingdings"/>
      </w:rPr>
    </w:lvl>
    <w:lvl w:ilvl="3" w:tplc="476EA66E">
      <w:start w:val="1"/>
      <w:numFmt w:val="bullet"/>
      <w:lvlText w:val=""/>
      <w:lvlJc w:val="left"/>
      <w:pPr>
        <w:tabs>
          <w:tab w:val="num" w:pos="2880"/>
        </w:tabs>
        <w:ind w:left="2880" w:hanging="360"/>
      </w:pPr>
      <w:rPr>
        <w:rFonts w:ascii="Symbol" w:hAnsi="Symbol"/>
      </w:rPr>
    </w:lvl>
    <w:lvl w:ilvl="4" w:tplc="3F40C712">
      <w:start w:val="1"/>
      <w:numFmt w:val="bullet"/>
      <w:lvlText w:val="o"/>
      <w:lvlJc w:val="left"/>
      <w:pPr>
        <w:tabs>
          <w:tab w:val="num" w:pos="3600"/>
        </w:tabs>
        <w:ind w:left="3600" w:hanging="360"/>
      </w:pPr>
      <w:rPr>
        <w:rFonts w:ascii="Courier New" w:hAnsi="Courier New"/>
      </w:rPr>
    </w:lvl>
    <w:lvl w:ilvl="5" w:tplc="8A102F04">
      <w:start w:val="1"/>
      <w:numFmt w:val="bullet"/>
      <w:lvlText w:val=""/>
      <w:lvlJc w:val="left"/>
      <w:pPr>
        <w:tabs>
          <w:tab w:val="num" w:pos="4320"/>
        </w:tabs>
        <w:ind w:left="4320" w:hanging="360"/>
      </w:pPr>
      <w:rPr>
        <w:rFonts w:ascii="Wingdings" w:hAnsi="Wingdings"/>
      </w:rPr>
    </w:lvl>
    <w:lvl w:ilvl="6" w:tplc="1AD015E0">
      <w:start w:val="1"/>
      <w:numFmt w:val="bullet"/>
      <w:lvlText w:val=""/>
      <w:lvlJc w:val="left"/>
      <w:pPr>
        <w:tabs>
          <w:tab w:val="num" w:pos="5040"/>
        </w:tabs>
        <w:ind w:left="5040" w:hanging="360"/>
      </w:pPr>
      <w:rPr>
        <w:rFonts w:ascii="Symbol" w:hAnsi="Symbol"/>
      </w:rPr>
    </w:lvl>
    <w:lvl w:ilvl="7" w:tplc="96F83E98">
      <w:start w:val="1"/>
      <w:numFmt w:val="bullet"/>
      <w:lvlText w:val="o"/>
      <w:lvlJc w:val="left"/>
      <w:pPr>
        <w:tabs>
          <w:tab w:val="num" w:pos="5760"/>
        </w:tabs>
        <w:ind w:left="5760" w:hanging="360"/>
      </w:pPr>
      <w:rPr>
        <w:rFonts w:ascii="Courier New" w:hAnsi="Courier New"/>
      </w:rPr>
    </w:lvl>
    <w:lvl w:ilvl="8" w:tplc="DD2806A0">
      <w:start w:val="1"/>
      <w:numFmt w:val="bullet"/>
      <w:lvlText w:val=""/>
      <w:lvlJc w:val="left"/>
      <w:pPr>
        <w:tabs>
          <w:tab w:val="num" w:pos="6480"/>
        </w:tabs>
        <w:ind w:left="6480" w:hanging="360"/>
      </w:pPr>
      <w:rPr>
        <w:rFonts w:ascii="Wingdings" w:hAnsi="Wingdings"/>
      </w:rPr>
    </w:lvl>
  </w:abstractNum>
  <w:abstractNum w:abstractNumId="94" w15:restartNumberingAfterBreak="0">
    <w:nsid w:val="0000005F"/>
    <w:multiLevelType w:val="hybridMultilevel"/>
    <w:tmpl w:val="0000005F"/>
    <w:lvl w:ilvl="0" w:tplc="263A042E">
      <w:start w:val="1"/>
      <w:numFmt w:val="bullet"/>
      <w:lvlText w:val=""/>
      <w:lvlPicBulletId w:val="0"/>
      <w:lvlJc w:val="left"/>
      <w:pPr>
        <w:ind w:left="720" w:hanging="360"/>
      </w:pPr>
      <w:rPr>
        <w:rFonts w:ascii="Symbol" w:hAnsi="Symbol"/>
        <w:sz w:val="27"/>
      </w:rPr>
    </w:lvl>
    <w:lvl w:ilvl="1" w:tplc="BCDE406E">
      <w:start w:val="1"/>
      <w:numFmt w:val="bullet"/>
      <w:lvlText w:val="o"/>
      <w:lvlJc w:val="left"/>
      <w:pPr>
        <w:tabs>
          <w:tab w:val="num" w:pos="1440"/>
        </w:tabs>
        <w:ind w:left="1440" w:hanging="360"/>
      </w:pPr>
      <w:rPr>
        <w:rFonts w:ascii="Courier New" w:hAnsi="Courier New"/>
      </w:rPr>
    </w:lvl>
    <w:lvl w:ilvl="2" w:tplc="2C3A1E08">
      <w:start w:val="1"/>
      <w:numFmt w:val="bullet"/>
      <w:lvlText w:val=""/>
      <w:lvlJc w:val="left"/>
      <w:pPr>
        <w:tabs>
          <w:tab w:val="num" w:pos="2160"/>
        </w:tabs>
        <w:ind w:left="2160" w:hanging="360"/>
      </w:pPr>
      <w:rPr>
        <w:rFonts w:ascii="Wingdings" w:hAnsi="Wingdings"/>
      </w:rPr>
    </w:lvl>
    <w:lvl w:ilvl="3" w:tplc="6276D74C">
      <w:start w:val="1"/>
      <w:numFmt w:val="bullet"/>
      <w:lvlText w:val=""/>
      <w:lvlJc w:val="left"/>
      <w:pPr>
        <w:tabs>
          <w:tab w:val="num" w:pos="2880"/>
        </w:tabs>
        <w:ind w:left="2880" w:hanging="360"/>
      </w:pPr>
      <w:rPr>
        <w:rFonts w:ascii="Symbol" w:hAnsi="Symbol"/>
      </w:rPr>
    </w:lvl>
    <w:lvl w:ilvl="4" w:tplc="3318A5BC">
      <w:start w:val="1"/>
      <w:numFmt w:val="bullet"/>
      <w:lvlText w:val="o"/>
      <w:lvlJc w:val="left"/>
      <w:pPr>
        <w:tabs>
          <w:tab w:val="num" w:pos="3600"/>
        </w:tabs>
        <w:ind w:left="3600" w:hanging="360"/>
      </w:pPr>
      <w:rPr>
        <w:rFonts w:ascii="Courier New" w:hAnsi="Courier New"/>
      </w:rPr>
    </w:lvl>
    <w:lvl w:ilvl="5" w:tplc="979CB4B0">
      <w:start w:val="1"/>
      <w:numFmt w:val="bullet"/>
      <w:lvlText w:val=""/>
      <w:lvlJc w:val="left"/>
      <w:pPr>
        <w:tabs>
          <w:tab w:val="num" w:pos="4320"/>
        </w:tabs>
        <w:ind w:left="4320" w:hanging="360"/>
      </w:pPr>
      <w:rPr>
        <w:rFonts w:ascii="Wingdings" w:hAnsi="Wingdings"/>
      </w:rPr>
    </w:lvl>
    <w:lvl w:ilvl="6" w:tplc="4BEE3C02">
      <w:start w:val="1"/>
      <w:numFmt w:val="bullet"/>
      <w:lvlText w:val=""/>
      <w:lvlJc w:val="left"/>
      <w:pPr>
        <w:tabs>
          <w:tab w:val="num" w:pos="5040"/>
        </w:tabs>
        <w:ind w:left="5040" w:hanging="360"/>
      </w:pPr>
      <w:rPr>
        <w:rFonts w:ascii="Symbol" w:hAnsi="Symbol"/>
      </w:rPr>
    </w:lvl>
    <w:lvl w:ilvl="7" w:tplc="7280185C">
      <w:start w:val="1"/>
      <w:numFmt w:val="bullet"/>
      <w:lvlText w:val="o"/>
      <w:lvlJc w:val="left"/>
      <w:pPr>
        <w:tabs>
          <w:tab w:val="num" w:pos="5760"/>
        </w:tabs>
        <w:ind w:left="5760" w:hanging="360"/>
      </w:pPr>
      <w:rPr>
        <w:rFonts w:ascii="Courier New" w:hAnsi="Courier New"/>
      </w:rPr>
    </w:lvl>
    <w:lvl w:ilvl="8" w:tplc="C5A27B2A">
      <w:start w:val="1"/>
      <w:numFmt w:val="bullet"/>
      <w:lvlText w:val=""/>
      <w:lvlJc w:val="left"/>
      <w:pPr>
        <w:tabs>
          <w:tab w:val="num" w:pos="6480"/>
        </w:tabs>
        <w:ind w:left="6480" w:hanging="360"/>
      </w:pPr>
      <w:rPr>
        <w:rFonts w:ascii="Wingdings" w:hAnsi="Wingdings"/>
      </w:rPr>
    </w:lvl>
  </w:abstractNum>
  <w:abstractNum w:abstractNumId="95" w15:restartNumberingAfterBreak="0">
    <w:nsid w:val="00000060"/>
    <w:multiLevelType w:val="hybridMultilevel"/>
    <w:tmpl w:val="00000060"/>
    <w:lvl w:ilvl="0" w:tplc="827C48AC">
      <w:start w:val="1"/>
      <w:numFmt w:val="bullet"/>
      <w:lvlText w:val=""/>
      <w:lvlPicBulletId w:val="0"/>
      <w:lvlJc w:val="left"/>
      <w:pPr>
        <w:ind w:left="720" w:hanging="360"/>
      </w:pPr>
      <w:rPr>
        <w:rFonts w:ascii="Symbol" w:hAnsi="Symbol"/>
        <w:sz w:val="27"/>
      </w:rPr>
    </w:lvl>
    <w:lvl w:ilvl="1" w:tplc="65A856FE">
      <w:start w:val="1"/>
      <w:numFmt w:val="bullet"/>
      <w:lvlText w:val="o"/>
      <w:lvlJc w:val="left"/>
      <w:pPr>
        <w:tabs>
          <w:tab w:val="num" w:pos="1440"/>
        </w:tabs>
        <w:ind w:left="1440" w:hanging="360"/>
      </w:pPr>
      <w:rPr>
        <w:rFonts w:ascii="Courier New" w:hAnsi="Courier New"/>
      </w:rPr>
    </w:lvl>
    <w:lvl w:ilvl="2" w:tplc="A4804ADC">
      <w:start w:val="1"/>
      <w:numFmt w:val="bullet"/>
      <w:lvlText w:val=""/>
      <w:lvlJc w:val="left"/>
      <w:pPr>
        <w:tabs>
          <w:tab w:val="num" w:pos="2160"/>
        </w:tabs>
        <w:ind w:left="2160" w:hanging="360"/>
      </w:pPr>
      <w:rPr>
        <w:rFonts w:ascii="Wingdings" w:hAnsi="Wingdings"/>
      </w:rPr>
    </w:lvl>
    <w:lvl w:ilvl="3" w:tplc="2A7674B6">
      <w:start w:val="1"/>
      <w:numFmt w:val="bullet"/>
      <w:lvlText w:val=""/>
      <w:lvlJc w:val="left"/>
      <w:pPr>
        <w:tabs>
          <w:tab w:val="num" w:pos="2880"/>
        </w:tabs>
        <w:ind w:left="2880" w:hanging="360"/>
      </w:pPr>
      <w:rPr>
        <w:rFonts w:ascii="Symbol" w:hAnsi="Symbol"/>
      </w:rPr>
    </w:lvl>
    <w:lvl w:ilvl="4" w:tplc="D78251C8">
      <w:start w:val="1"/>
      <w:numFmt w:val="bullet"/>
      <w:lvlText w:val="o"/>
      <w:lvlJc w:val="left"/>
      <w:pPr>
        <w:tabs>
          <w:tab w:val="num" w:pos="3600"/>
        </w:tabs>
        <w:ind w:left="3600" w:hanging="360"/>
      </w:pPr>
      <w:rPr>
        <w:rFonts w:ascii="Courier New" w:hAnsi="Courier New"/>
      </w:rPr>
    </w:lvl>
    <w:lvl w:ilvl="5" w:tplc="F16EC412">
      <w:start w:val="1"/>
      <w:numFmt w:val="bullet"/>
      <w:lvlText w:val=""/>
      <w:lvlJc w:val="left"/>
      <w:pPr>
        <w:tabs>
          <w:tab w:val="num" w:pos="4320"/>
        </w:tabs>
        <w:ind w:left="4320" w:hanging="360"/>
      </w:pPr>
      <w:rPr>
        <w:rFonts w:ascii="Wingdings" w:hAnsi="Wingdings"/>
      </w:rPr>
    </w:lvl>
    <w:lvl w:ilvl="6" w:tplc="84AC301A">
      <w:start w:val="1"/>
      <w:numFmt w:val="bullet"/>
      <w:lvlText w:val=""/>
      <w:lvlJc w:val="left"/>
      <w:pPr>
        <w:tabs>
          <w:tab w:val="num" w:pos="5040"/>
        </w:tabs>
        <w:ind w:left="5040" w:hanging="360"/>
      </w:pPr>
      <w:rPr>
        <w:rFonts w:ascii="Symbol" w:hAnsi="Symbol"/>
      </w:rPr>
    </w:lvl>
    <w:lvl w:ilvl="7" w:tplc="A4E43448">
      <w:start w:val="1"/>
      <w:numFmt w:val="bullet"/>
      <w:lvlText w:val="o"/>
      <w:lvlJc w:val="left"/>
      <w:pPr>
        <w:tabs>
          <w:tab w:val="num" w:pos="5760"/>
        </w:tabs>
        <w:ind w:left="5760" w:hanging="360"/>
      </w:pPr>
      <w:rPr>
        <w:rFonts w:ascii="Courier New" w:hAnsi="Courier New"/>
      </w:rPr>
    </w:lvl>
    <w:lvl w:ilvl="8" w:tplc="FBF2379E">
      <w:start w:val="1"/>
      <w:numFmt w:val="bullet"/>
      <w:lvlText w:val=""/>
      <w:lvlJc w:val="left"/>
      <w:pPr>
        <w:tabs>
          <w:tab w:val="num" w:pos="6480"/>
        </w:tabs>
        <w:ind w:left="6480" w:hanging="360"/>
      </w:pPr>
      <w:rPr>
        <w:rFonts w:ascii="Wingdings" w:hAnsi="Wingdings"/>
      </w:rPr>
    </w:lvl>
  </w:abstractNum>
  <w:abstractNum w:abstractNumId="96" w15:restartNumberingAfterBreak="0">
    <w:nsid w:val="00000061"/>
    <w:multiLevelType w:val="hybridMultilevel"/>
    <w:tmpl w:val="00000061"/>
    <w:lvl w:ilvl="0" w:tplc="94540458">
      <w:start w:val="1"/>
      <w:numFmt w:val="bullet"/>
      <w:lvlText w:val=""/>
      <w:lvlPicBulletId w:val="0"/>
      <w:lvlJc w:val="left"/>
      <w:pPr>
        <w:ind w:left="720" w:hanging="360"/>
      </w:pPr>
      <w:rPr>
        <w:rFonts w:ascii="Symbol" w:hAnsi="Symbol"/>
        <w:sz w:val="27"/>
      </w:rPr>
    </w:lvl>
    <w:lvl w:ilvl="1" w:tplc="E952B2E4">
      <w:start w:val="1"/>
      <w:numFmt w:val="bullet"/>
      <w:lvlText w:val="o"/>
      <w:lvlJc w:val="left"/>
      <w:pPr>
        <w:tabs>
          <w:tab w:val="num" w:pos="1440"/>
        </w:tabs>
        <w:ind w:left="1440" w:hanging="360"/>
      </w:pPr>
      <w:rPr>
        <w:rFonts w:ascii="Courier New" w:hAnsi="Courier New"/>
      </w:rPr>
    </w:lvl>
    <w:lvl w:ilvl="2" w:tplc="898E7592">
      <w:start w:val="1"/>
      <w:numFmt w:val="bullet"/>
      <w:lvlText w:val=""/>
      <w:lvlJc w:val="left"/>
      <w:pPr>
        <w:tabs>
          <w:tab w:val="num" w:pos="2160"/>
        </w:tabs>
        <w:ind w:left="2160" w:hanging="360"/>
      </w:pPr>
      <w:rPr>
        <w:rFonts w:ascii="Wingdings" w:hAnsi="Wingdings"/>
      </w:rPr>
    </w:lvl>
    <w:lvl w:ilvl="3" w:tplc="FACC029E">
      <w:start w:val="1"/>
      <w:numFmt w:val="bullet"/>
      <w:lvlText w:val=""/>
      <w:lvlJc w:val="left"/>
      <w:pPr>
        <w:tabs>
          <w:tab w:val="num" w:pos="2880"/>
        </w:tabs>
        <w:ind w:left="2880" w:hanging="360"/>
      </w:pPr>
      <w:rPr>
        <w:rFonts w:ascii="Symbol" w:hAnsi="Symbol"/>
      </w:rPr>
    </w:lvl>
    <w:lvl w:ilvl="4" w:tplc="E22E80EA">
      <w:start w:val="1"/>
      <w:numFmt w:val="bullet"/>
      <w:lvlText w:val="o"/>
      <w:lvlJc w:val="left"/>
      <w:pPr>
        <w:tabs>
          <w:tab w:val="num" w:pos="3600"/>
        </w:tabs>
        <w:ind w:left="3600" w:hanging="360"/>
      </w:pPr>
      <w:rPr>
        <w:rFonts w:ascii="Courier New" w:hAnsi="Courier New"/>
      </w:rPr>
    </w:lvl>
    <w:lvl w:ilvl="5" w:tplc="FAF88DF0">
      <w:start w:val="1"/>
      <w:numFmt w:val="bullet"/>
      <w:lvlText w:val=""/>
      <w:lvlJc w:val="left"/>
      <w:pPr>
        <w:tabs>
          <w:tab w:val="num" w:pos="4320"/>
        </w:tabs>
        <w:ind w:left="4320" w:hanging="360"/>
      </w:pPr>
      <w:rPr>
        <w:rFonts w:ascii="Wingdings" w:hAnsi="Wingdings"/>
      </w:rPr>
    </w:lvl>
    <w:lvl w:ilvl="6" w:tplc="AABA17CC">
      <w:start w:val="1"/>
      <w:numFmt w:val="bullet"/>
      <w:lvlText w:val=""/>
      <w:lvlJc w:val="left"/>
      <w:pPr>
        <w:tabs>
          <w:tab w:val="num" w:pos="5040"/>
        </w:tabs>
        <w:ind w:left="5040" w:hanging="360"/>
      </w:pPr>
      <w:rPr>
        <w:rFonts w:ascii="Symbol" w:hAnsi="Symbol"/>
      </w:rPr>
    </w:lvl>
    <w:lvl w:ilvl="7" w:tplc="45D67E62">
      <w:start w:val="1"/>
      <w:numFmt w:val="bullet"/>
      <w:lvlText w:val="o"/>
      <w:lvlJc w:val="left"/>
      <w:pPr>
        <w:tabs>
          <w:tab w:val="num" w:pos="5760"/>
        </w:tabs>
        <w:ind w:left="5760" w:hanging="360"/>
      </w:pPr>
      <w:rPr>
        <w:rFonts w:ascii="Courier New" w:hAnsi="Courier New"/>
      </w:rPr>
    </w:lvl>
    <w:lvl w:ilvl="8" w:tplc="F14A27D8">
      <w:start w:val="1"/>
      <w:numFmt w:val="bullet"/>
      <w:lvlText w:val=""/>
      <w:lvlJc w:val="left"/>
      <w:pPr>
        <w:tabs>
          <w:tab w:val="num" w:pos="6480"/>
        </w:tabs>
        <w:ind w:left="6480" w:hanging="360"/>
      </w:pPr>
      <w:rPr>
        <w:rFonts w:ascii="Wingdings" w:hAnsi="Wingdings"/>
      </w:rPr>
    </w:lvl>
  </w:abstractNum>
  <w:abstractNum w:abstractNumId="97" w15:restartNumberingAfterBreak="0">
    <w:nsid w:val="00000062"/>
    <w:multiLevelType w:val="hybridMultilevel"/>
    <w:tmpl w:val="00000062"/>
    <w:lvl w:ilvl="0" w:tplc="69F2D916">
      <w:start w:val="1"/>
      <w:numFmt w:val="bullet"/>
      <w:lvlText w:val=""/>
      <w:lvlJc w:val="left"/>
      <w:pPr>
        <w:ind w:left="720" w:hanging="360"/>
      </w:pPr>
      <w:rPr>
        <w:rFonts w:ascii="Symbol" w:hAnsi="Symbol"/>
        <w:b w:val="0"/>
        <w:bCs w:val="0"/>
      </w:rPr>
    </w:lvl>
    <w:lvl w:ilvl="1" w:tplc="D660C466">
      <w:start w:val="1"/>
      <w:numFmt w:val="bullet"/>
      <w:lvlText w:val="o"/>
      <w:lvlJc w:val="left"/>
      <w:pPr>
        <w:tabs>
          <w:tab w:val="num" w:pos="1440"/>
        </w:tabs>
        <w:ind w:left="1440" w:hanging="360"/>
      </w:pPr>
      <w:rPr>
        <w:rFonts w:ascii="Courier New" w:hAnsi="Courier New"/>
      </w:rPr>
    </w:lvl>
    <w:lvl w:ilvl="2" w:tplc="F53801FC">
      <w:start w:val="1"/>
      <w:numFmt w:val="bullet"/>
      <w:lvlText w:val=""/>
      <w:lvlJc w:val="left"/>
      <w:pPr>
        <w:tabs>
          <w:tab w:val="num" w:pos="2160"/>
        </w:tabs>
        <w:ind w:left="2160" w:hanging="360"/>
      </w:pPr>
      <w:rPr>
        <w:rFonts w:ascii="Wingdings" w:hAnsi="Wingdings"/>
      </w:rPr>
    </w:lvl>
    <w:lvl w:ilvl="3" w:tplc="6CE05404">
      <w:start w:val="1"/>
      <w:numFmt w:val="bullet"/>
      <w:lvlText w:val=""/>
      <w:lvlJc w:val="left"/>
      <w:pPr>
        <w:tabs>
          <w:tab w:val="num" w:pos="2880"/>
        </w:tabs>
        <w:ind w:left="2880" w:hanging="360"/>
      </w:pPr>
      <w:rPr>
        <w:rFonts w:ascii="Symbol" w:hAnsi="Symbol"/>
      </w:rPr>
    </w:lvl>
    <w:lvl w:ilvl="4" w:tplc="9454E060">
      <w:start w:val="1"/>
      <w:numFmt w:val="bullet"/>
      <w:lvlText w:val="o"/>
      <w:lvlJc w:val="left"/>
      <w:pPr>
        <w:tabs>
          <w:tab w:val="num" w:pos="3600"/>
        </w:tabs>
        <w:ind w:left="3600" w:hanging="360"/>
      </w:pPr>
      <w:rPr>
        <w:rFonts w:ascii="Courier New" w:hAnsi="Courier New"/>
      </w:rPr>
    </w:lvl>
    <w:lvl w:ilvl="5" w:tplc="7CA67F94">
      <w:start w:val="1"/>
      <w:numFmt w:val="bullet"/>
      <w:lvlText w:val=""/>
      <w:lvlJc w:val="left"/>
      <w:pPr>
        <w:tabs>
          <w:tab w:val="num" w:pos="4320"/>
        </w:tabs>
        <w:ind w:left="4320" w:hanging="360"/>
      </w:pPr>
      <w:rPr>
        <w:rFonts w:ascii="Wingdings" w:hAnsi="Wingdings"/>
      </w:rPr>
    </w:lvl>
    <w:lvl w:ilvl="6" w:tplc="F7622F84">
      <w:start w:val="1"/>
      <w:numFmt w:val="bullet"/>
      <w:lvlText w:val=""/>
      <w:lvlJc w:val="left"/>
      <w:pPr>
        <w:tabs>
          <w:tab w:val="num" w:pos="5040"/>
        </w:tabs>
        <w:ind w:left="5040" w:hanging="360"/>
      </w:pPr>
      <w:rPr>
        <w:rFonts w:ascii="Symbol" w:hAnsi="Symbol"/>
      </w:rPr>
    </w:lvl>
    <w:lvl w:ilvl="7" w:tplc="2384EEDA">
      <w:start w:val="1"/>
      <w:numFmt w:val="bullet"/>
      <w:lvlText w:val="o"/>
      <w:lvlJc w:val="left"/>
      <w:pPr>
        <w:tabs>
          <w:tab w:val="num" w:pos="5760"/>
        </w:tabs>
        <w:ind w:left="5760" w:hanging="360"/>
      </w:pPr>
      <w:rPr>
        <w:rFonts w:ascii="Courier New" w:hAnsi="Courier New"/>
      </w:rPr>
    </w:lvl>
    <w:lvl w:ilvl="8" w:tplc="A6C0863C">
      <w:start w:val="1"/>
      <w:numFmt w:val="bullet"/>
      <w:lvlText w:val=""/>
      <w:lvlJc w:val="left"/>
      <w:pPr>
        <w:tabs>
          <w:tab w:val="num" w:pos="6480"/>
        </w:tabs>
        <w:ind w:left="6480" w:hanging="360"/>
      </w:pPr>
      <w:rPr>
        <w:rFonts w:ascii="Wingdings" w:hAnsi="Wingdings"/>
      </w:rPr>
    </w:lvl>
  </w:abstractNum>
  <w:abstractNum w:abstractNumId="98" w15:restartNumberingAfterBreak="0">
    <w:nsid w:val="00000063"/>
    <w:multiLevelType w:val="hybridMultilevel"/>
    <w:tmpl w:val="00000063"/>
    <w:lvl w:ilvl="0" w:tplc="0406CA06">
      <w:start w:val="1"/>
      <w:numFmt w:val="bullet"/>
      <w:lvlText w:val=""/>
      <w:lvlPicBulletId w:val="0"/>
      <w:lvlJc w:val="left"/>
      <w:pPr>
        <w:ind w:left="720" w:hanging="360"/>
      </w:pPr>
      <w:rPr>
        <w:rFonts w:ascii="Symbol" w:hAnsi="Symbol"/>
        <w:sz w:val="27"/>
      </w:rPr>
    </w:lvl>
    <w:lvl w:ilvl="1" w:tplc="DEB0B7C2">
      <w:start w:val="1"/>
      <w:numFmt w:val="bullet"/>
      <w:lvlText w:val="o"/>
      <w:lvlJc w:val="left"/>
      <w:pPr>
        <w:tabs>
          <w:tab w:val="num" w:pos="1440"/>
        </w:tabs>
        <w:ind w:left="1440" w:hanging="360"/>
      </w:pPr>
      <w:rPr>
        <w:rFonts w:ascii="Courier New" w:hAnsi="Courier New"/>
      </w:rPr>
    </w:lvl>
    <w:lvl w:ilvl="2" w:tplc="FE0E2014">
      <w:start w:val="1"/>
      <w:numFmt w:val="bullet"/>
      <w:lvlText w:val=""/>
      <w:lvlJc w:val="left"/>
      <w:pPr>
        <w:tabs>
          <w:tab w:val="num" w:pos="2160"/>
        </w:tabs>
        <w:ind w:left="2160" w:hanging="360"/>
      </w:pPr>
      <w:rPr>
        <w:rFonts w:ascii="Wingdings" w:hAnsi="Wingdings"/>
      </w:rPr>
    </w:lvl>
    <w:lvl w:ilvl="3" w:tplc="1B723A86">
      <w:start w:val="1"/>
      <w:numFmt w:val="bullet"/>
      <w:lvlText w:val=""/>
      <w:lvlJc w:val="left"/>
      <w:pPr>
        <w:tabs>
          <w:tab w:val="num" w:pos="2880"/>
        </w:tabs>
        <w:ind w:left="2880" w:hanging="360"/>
      </w:pPr>
      <w:rPr>
        <w:rFonts w:ascii="Symbol" w:hAnsi="Symbol"/>
      </w:rPr>
    </w:lvl>
    <w:lvl w:ilvl="4" w:tplc="939E78A4">
      <w:start w:val="1"/>
      <w:numFmt w:val="bullet"/>
      <w:lvlText w:val="o"/>
      <w:lvlJc w:val="left"/>
      <w:pPr>
        <w:tabs>
          <w:tab w:val="num" w:pos="3600"/>
        </w:tabs>
        <w:ind w:left="3600" w:hanging="360"/>
      </w:pPr>
      <w:rPr>
        <w:rFonts w:ascii="Courier New" w:hAnsi="Courier New"/>
      </w:rPr>
    </w:lvl>
    <w:lvl w:ilvl="5" w:tplc="8CECD28A">
      <w:start w:val="1"/>
      <w:numFmt w:val="bullet"/>
      <w:lvlText w:val=""/>
      <w:lvlJc w:val="left"/>
      <w:pPr>
        <w:tabs>
          <w:tab w:val="num" w:pos="4320"/>
        </w:tabs>
        <w:ind w:left="4320" w:hanging="360"/>
      </w:pPr>
      <w:rPr>
        <w:rFonts w:ascii="Wingdings" w:hAnsi="Wingdings"/>
      </w:rPr>
    </w:lvl>
    <w:lvl w:ilvl="6" w:tplc="A1F23CD4">
      <w:start w:val="1"/>
      <w:numFmt w:val="bullet"/>
      <w:lvlText w:val=""/>
      <w:lvlJc w:val="left"/>
      <w:pPr>
        <w:tabs>
          <w:tab w:val="num" w:pos="5040"/>
        </w:tabs>
        <w:ind w:left="5040" w:hanging="360"/>
      </w:pPr>
      <w:rPr>
        <w:rFonts w:ascii="Symbol" w:hAnsi="Symbol"/>
      </w:rPr>
    </w:lvl>
    <w:lvl w:ilvl="7" w:tplc="F34893FC">
      <w:start w:val="1"/>
      <w:numFmt w:val="bullet"/>
      <w:lvlText w:val="o"/>
      <w:lvlJc w:val="left"/>
      <w:pPr>
        <w:tabs>
          <w:tab w:val="num" w:pos="5760"/>
        </w:tabs>
        <w:ind w:left="5760" w:hanging="360"/>
      </w:pPr>
      <w:rPr>
        <w:rFonts w:ascii="Courier New" w:hAnsi="Courier New"/>
      </w:rPr>
    </w:lvl>
    <w:lvl w:ilvl="8" w:tplc="A0BA72CE">
      <w:start w:val="1"/>
      <w:numFmt w:val="bullet"/>
      <w:lvlText w:val=""/>
      <w:lvlJc w:val="left"/>
      <w:pPr>
        <w:tabs>
          <w:tab w:val="num" w:pos="6480"/>
        </w:tabs>
        <w:ind w:left="6480" w:hanging="360"/>
      </w:pPr>
      <w:rPr>
        <w:rFonts w:ascii="Wingdings" w:hAnsi="Wingdings"/>
      </w:rPr>
    </w:lvl>
  </w:abstractNum>
  <w:abstractNum w:abstractNumId="99" w15:restartNumberingAfterBreak="0">
    <w:nsid w:val="00000064"/>
    <w:multiLevelType w:val="hybridMultilevel"/>
    <w:tmpl w:val="00000064"/>
    <w:lvl w:ilvl="0" w:tplc="2A383366">
      <w:start w:val="1"/>
      <w:numFmt w:val="bullet"/>
      <w:lvlText w:val=""/>
      <w:lvlJc w:val="left"/>
      <w:pPr>
        <w:ind w:left="720" w:hanging="360"/>
      </w:pPr>
      <w:rPr>
        <w:rFonts w:ascii="Symbol" w:hAnsi="Symbol"/>
        <w:b w:val="0"/>
        <w:bCs w:val="0"/>
      </w:rPr>
    </w:lvl>
    <w:lvl w:ilvl="1" w:tplc="43241B76">
      <w:start w:val="1"/>
      <w:numFmt w:val="bullet"/>
      <w:lvlText w:val="o"/>
      <w:lvlJc w:val="left"/>
      <w:pPr>
        <w:tabs>
          <w:tab w:val="num" w:pos="1440"/>
        </w:tabs>
        <w:ind w:left="1440" w:hanging="360"/>
      </w:pPr>
      <w:rPr>
        <w:rFonts w:ascii="Courier New" w:hAnsi="Courier New"/>
      </w:rPr>
    </w:lvl>
    <w:lvl w:ilvl="2" w:tplc="CC1CE6E2">
      <w:start w:val="1"/>
      <w:numFmt w:val="bullet"/>
      <w:lvlText w:val=""/>
      <w:lvlJc w:val="left"/>
      <w:pPr>
        <w:tabs>
          <w:tab w:val="num" w:pos="2160"/>
        </w:tabs>
        <w:ind w:left="2160" w:hanging="360"/>
      </w:pPr>
      <w:rPr>
        <w:rFonts w:ascii="Wingdings" w:hAnsi="Wingdings"/>
      </w:rPr>
    </w:lvl>
    <w:lvl w:ilvl="3" w:tplc="1A92B0D0">
      <w:start w:val="1"/>
      <w:numFmt w:val="bullet"/>
      <w:lvlText w:val=""/>
      <w:lvlJc w:val="left"/>
      <w:pPr>
        <w:tabs>
          <w:tab w:val="num" w:pos="2880"/>
        </w:tabs>
        <w:ind w:left="2880" w:hanging="360"/>
      </w:pPr>
      <w:rPr>
        <w:rFonts w:ascii="Symbol" w:hAnsi="Symbol"/>
      </w:rPr>
    </w:lvl>
    <w:lvl w:ilvl="4" w:tplc="C966D5DC">
      <w:start w:val="1"/>
      <w:numFmt w:val="bullet"/>
      <w:lvlText w:val="o"/>
      <w:lvlJc w:val="left"/>
      <w:pPr>
        <w:tabs>
          <w:tab w:val="num" w:pos="3600"/>
        </w:tabs>
        <w:ind w:left="3600" w:hanging="360"/>
      </w:pPr>
      <w:rPr>
        <w:rFonts w:ascii="Courier New" w:hAnsi="Courier New"/>
      </w:rPr>
    </w:lvl>
    <w:lvl w:ilvl="5" w:tplc="05981A00">
      <w:start w:val="1"/>
      <w:numFmt w:val="bullet"/>
      <w:lvlText w:val=""/>
      <w:lvlJc w:val="left"/>
      <w:pPr>
        <w:tabs>
          <w:tab w:val="num" w:pos="4320"/>
        </w:tabs>
        <w:ind w:left="4320" w:hanging="360"/>
      </w:pPr>
      <w:rPr>
        <w:rFonts w:ascii="Wingdings" w:hAnsi="Wingdings"/>
      </w:rPr>
    </w:lvl>
    <w:lvl w:ilvl="6" w:tplc="D684FD6A">
      <w:start w:val="1"/>
      <w:numFmt w:val="bullet"/>
      <w:lvlText w:val=""/>
      <w:lvlJc w:val="left"/>
      <w:pPr>
        <w:tabs>
          <w:tab w:val="num" w:pos="5040"/>
        </w:tabs>
        <w:ind w:left="5040" w:hanging="360"/>
      </w:pPr>
      <w:rPr>
        <w:rFonts w:ascii="Symbol" w:hAnsi="Symbol"/>
      </w:rPr>
    </w:lvl>
    <w:lvl w:ilvl="7" w:tplc="857EB476">
      <w:start w:val="1"/>
      <w:numFmt w:val="bullet"/>
      <w:lvlText w:val="o"/>
      <w:lvlJc w:val="left"/>
      <w:pPr>
        <w:tabs>
          <w:tab w:val="num" w:pos="5760"/>
        </w:tabs>
        <w:ind w:left="5760" w:hanging="360"/>
      </w:pPr>
      <w:rPr>
        <w:rFonts w:ascii="Courier New" w:hAnsi="Courier New"/>
      </w:rPr>
    </w:lvl>
    <w:lvl w:ilvl="8" w:tplc="A01A8070">
      <w:start w:val="1"/>
      <w:numFmt w:val="bullet"/>
      <w:lvlText w:val=""/>
      <w:lvlJc w:val="left"/>
      <w:pPr>
        <w:tabs>
          <w:tab w:val="num" w:pos="6480"/>
        </w:tabs>
        <w:ind w:left="6480" w:hanging="360"/>
      </w:pPr>
      <w:rPr>
        <w:rFonts w:ascii="Wingdings" w:hAnsi="Wingdings"/>
      </w:rPr>
    </w:lvl>
  </w:abstractNum>
  <w:abstractNum w:abstractNumId="100" w15:restartNumberingAfterBreak="0">
    <w:nsid w:val="00000065"/>
    <w:multiLevelType w:val="hybridMultilevel"/>
    <w:tmpl w:val="00000065"/>
    <w:lvl w:ilvl="0" w:tplc="E494B052">
      <w:start w:val="1"/>
      <w:numFmt w:val="bullet"/>
      <w:lvlText w:val=""/>
      <w:lvlPicBulletId w:val="0"/>
      <w:lvlJc w:val="left"/>
      <w:pPr>
        <w:ind w:left="720" w:hanging="360"/>
      </w:pPr>
      <w:rPr>
        <w:rFonts w:ascii="Symbol" w:hAnsi="Symbol"/>
        <w:sz w:val="27"/>
      </w:rPr>
    </w:lvl>
    <w:lvl w:ilvl="1" w:tplc="CA363106">
      <w:start w:val="1"/>
      <w:numFmt w:val="bullet"/>
      <w:lvlText w:val="o"/>
      <w:lvlJc w:val="left"/>
      <w:pPr>
        <w:tabs>
          <w:tab w:val="num" w:pos="1440"/>
        </w:tabs>
        <w:ind w:left="1440" w:hanging="360"/>
      </w:pPr>
      <w:rPr>
        <w:rFonts w:ascii="Courier New" w:hAnsi="Courier New"/>
      </w:rPr>
    </w:lvl>
    <w:lvl w:ilvl="2" w:tplc="0D828EB8">
      <w:start w:val="1"/>
      <w:numFmt w:val="bullet"/>
      <w:lvlText w:val=""/>
      <w:lvlJc w:val="left"/>
      <w:pPr>
        <w:tabs>
          <w:tab w:val="num" w:pos="2160"/>
        </w:tabs>
        <w:ind w:left="2160" w:hanging="360"/>
      </w:pPr>
      <w:rPr>
        <w:rFonts w:ascii="Wingdings" w:hAnsi="Wingdings"/>
      </w:rPr>
    </w:lvl>
    <w:lvl w:ilvl="3" w:tplc="B3A0A260">
      <w:start w:val="1"/>
      <w:numFmt w:val="bullet"/>
      <w:lvlText w:val=""/>
      <w:lvlJc w:val="left"/>
      <w:pPr>
        <w:tabs>
          <w:tab w:val="num" w:pos="2880"/>
        </w:tabs>
        <w:ind w:left="2880" w:hanging="360"/>
      </w:pPr>
      <w:rPr>
        <w:rFonts w:ascii="Symbol" w:hAnsi="Symbol"/>
      </w:rPr>
    </w:lvl>
    <w:lvl w:ilvl="4" w:tplc="A4029244">
      <w:start w:val="1"/>
      <w:numFmt w:val="bullet"/>
      <w:lvlText w:val="o"/>
      <w:lvlJc w:val="left"/>
      <w:pPr>
        <w:tabs>
          <w:tab w:val="num" w:pos="3600"/>
        </w:tabs>
        <w:ind w:left="3600" w:hanging="360"/>
      </w:pPr>
      <w:rPr>
        <w:rFonts w:ascii="Courier New" w:hAnsi="Courier New"/>
      </w:rPr>
    </w:lvl>
    <w:lvl w:ilvl="5" w:tplc="A98621C6">
      <w:start w:val="1"/>
      <w:numFmt w:val="bullet"/>
      <w:lvlText w:val=""/>
      <w:lvlJc w:val="left"/>
      <w:pPr>
        <w:tabs>
          <w:tab w:val="num" w:pos="4320"/>
        </w:tabs>
        <w:ind w:left="4320" w:hanging="360"/>
      </w:pPr>
      <w:rPr>
        <w:rFonts w:ascii="Wingdings" w:hAnsi="Wingdings"/>
      </w:rPr>
    </w:lvl>
    <w:lvl w:ilvl="6" w:tplc="F7C4D178">
      <w:start w:val="1"/>
      <w:numFmt w:val="bullet"/>
      <w:lvlText w:val=""/>
      <w:lvlJc w:val="left"/>
      <w:pPr>
        <w:tabs>
          <w:tab w:val="num" w:pos="5040"/>
        </w:tabs>
        <w:ind w:left="5040" w:hanging="360"/>
      </w:pPr>
      <w:rPr>
        <w:rFonts w:ascii="Symbol" w:hAnsi="Symbol"/>
      </w:rPr>
    </w:lvl>
    <w:lvl w:ilvl="7" w:tplc="680AA0D2">
      <w:start w:val="1"/>
      <w:numFmt w:val="bullet"/>
      <w:lvlText w:val="o"/>
      <w:lvlJc w:val="left"/>
      <w:pPr>
        <w:tabs>
          <w:tab w:val="num" w:pos="5760"/>
        </w:tabs>
        <w:ind w:left="5760" w:hanging="360"/>
      </w:pPr>
      <w:rPr>
        <w:rFonts w:ascii="Courier New" w:hAnsi="Courier New"/>
      </w:rPr>
    </w:lvl>
    <w:lvl w:ilvl="8" w:tplc="02860E00">
      <w:start w:val="1"/>
      <w:numFmt w:val="bullet"/>
      <w:lvlText w:val=""/>
      <w:lvlJc w:val="left"/>
      <w:pPr>
        <w:tabs>
          <w:tab w:val="num" w:pos="6480"/>
        </w:tabs>
        <w:ind w:left="6480" w:hanging="360"/>
      </w:pPr>
      <w:rPr>
        <w:rFonts w:ascii="Wingdings" w:hAnsi="Wingdings"/>
      </w:rPr>
    </w:lvl>
  </w:abstractNum>
  <w:abstractNum w:abstractNumId="101" w15:restartNumberingAfterBreak="0">
    <w:nsid w:val="00000066"/>
    <w:multiLevelType w:val="hybridMultilevel"/>
    <w:tmpl w:val="00000066"/>
    <w:lvl w:ilvl="0" w:tplc="7E42248C">
      <w:start w:val="1"/>
      <w:numFmt w:val="bullet"/>
      <w:lvlText w:val=""/>
      <w:lvlPicBulletId w:val="0"/>
      <w:lvlJc w:val="left"/>
      <w:pPr>
        <w:ind w:left="720" w:hanging="360"/>
      </w:pPr>
      <w:rPr>
        <w:rFonts w:ascii="Symbol" w:hAnsi="Symbol"/>
        <w:sz w:val="27"/>
      </w:rPr>
    </w:lvl>
    <w:lvl w:ilvl="1" w:tplc="535A3342">
      <w:start w:val="1"/>
      <w:numFmt w:val="bullet"/>
      <w:lvlText w:val="o"/>
      <w:lvlJc w:val="left"/>
      <w:pPr>
        <w:tabs>
          <w:tab w:val="num" w:pos="1440"/>
        </w:tabs>
        <w:ind w:left="1440" w:hanging="360"/>
      </w:pPr>
      <w:rPr>
        <w:rFonts w:ascii="Courier New" w:hAnsi="Courier New"/>
      </w:rPr>
    </w:lvl>
    <w:lvl w:ilvl="2" w:tplc="C2FAAB78">
      <w:start w:val="1"/>
      <w:numFmt w:val="bullet"/>
      <w:lvlText w:val=""/>
      <w:lvlJc w:val="left"/>
      <w:pPr>
        <w:tabs>
          <w:tab w:val="num" w:pos="2160"/>
        </w:tabs>
        <w:ind w:left="2160" w:hanging="360"/>
      </w:pPr>
      <w:rPr>
        <w:rFonts w:ascii="Wingdings" w:hAnsi="Wingdings"/>
      </w:rPr>
    </w:lvl>
    <w:lvl w:ilvl="3" w:tplc="BD0CF37A">
      <w:start w:val="1"/>
      <w:numFmt w:val="bullet"/>
      <w:lvlText w:val=""/>
      <w:lvlJc w:val="left"/>
      <w:pPr>
        <w:tabs>
          <w:tab w:val="num" w:pos="2880"/>
        </w:tabs>
        <w:ind w:left="2880" w:hanging="360"/>
      </w:pPr>
      <w:rPr>
        <w:rFonts w:ascii="Symbol" w:hAnsi="Symbol"/>
      </w:rPr>
    </w:lvl>
    <w:lvl w:ilvl="4" w:tplc="4EA47052">
      <w:start w:val="1"/>
      <w:numFmt w:val="bullet"/>
      <w:lvlText w:val="o"/>
      <w:lvlJc w:val="left"/>
      <w:pPr>
        <w:tabs>
          <w:tab w:val="num" w:pos="3600"/>
        </w:tabs>
        <w:ind w:left="3600" w:hanging="360"/>
      </w:pPr>
      <w:rPr>
        <w:rFonts w:ascii="Courier New" w:hAnsi="Courier New"/>
      </w:rPr>
    </w:lvl>
    <w:lvl w:ilvl="5" w:tplc="6CA6A0D6">
      <w:start w:val="1"/>
      <w:numFmt w:val="bullet"/>
      <w:lvlText w:val=""/>
      <w:lvlJc w:val="left"/>
      <w:pPr>
        <w:tabs>
          <w:tab w:val="num" w:pos="4320"/>
        </w:tabs>
        <w:ind w:left="4320" w:hanging="360"/>
      </w:pPr>
      <w:rPr>
        <w:rFonts w:ascii="Wingdings" w:hAnsi="Wingdings"/>
      </w:rPr>
    </w:lvl>
    <w:lvl w:ilvl="6" w:tplc="AD7E3FD2">
      <w:start w:val="1"/>
      <w:numFmt w:val="bullet"/>
      <w:lvlText w:val=""/>
      <w:lvlJc w:val="left"/>
      <w:pPr>
        <w:tabs>
          <w:tab w:val="num" w:pos="5040"/>
        </w:tabs>
        <w:ind w:left="5040" w:hanging="360"/>
      </w:pPr>
      <w:rPr>
        <w:rFonts w:ascii="Symbol" w:hAnsi="Symbol"/>
      </w:rPr>
    </w:lvl>
    <w:lvl w:ilvl="7" w:tplc="B4F4A7CC">
      <w:start w:val="1"/>
      <w:numFmt w:val="bullet"/>
      <w:lvlText w:val="o"/>
      <w:lvlJc w:val="left"/>
      <w:pPr>
        <w:tabs>
          <w:tab w:val="num" w:pos="5760"/>
        </w:tabs>
        <w:ind w:left="5760" w:hanging="360"/>
      </w:pPr>
      <w:rPr>
        <w:rFonts w:ascii="Courier New" w:hAnsi="Courier New"/>
      </w:rPr>
    </w:lvl>
    <w:lvl w:ilvl="8" w:tplc="A872AC5E">
      <w:start w:val="1"/>
      <w:numFmt w:val="bullet"/>
      <w:lvlText w:val=""/>
      <w:lvlJc w:val="left"/>
      <w:pPr>
        <w:tabs>
          <w:tab w:val="num" w:pos="6480"/>
        </w:tabs>
        <w:ind w:left="6480" w:hanging="360"/>
      </w:pPr>
      <w:rPr>
        <w:rFonts w:ascii="Wingdings" w:hAnsi="Wingdings"/>
      </w:rPr>
    </w:lvl>
  </w:abstractNum>
  <w:abstractNum w:abstractNumId="102" w15:restartNumberingAfterBreak="0">
    <w:nsid w:val="00000067"/>
    <w:multiLevelType w:val="hybridMultilevel"/>
    <w:tmpl w:val="00000067"/>
    <w:lvl w:ilvl="0" w:tplc="62941C76">
      <w:start w:val="1"/>
      <w:numFmt w:val="bullet"/>
      <w:lvlText w:val=""/>
      <w:lvlPicBulletId w:val="0"/>
      <w:lvlJc w:val="left"/>
      <w:pPr>
        <w:ind w:left="720" w:hanging="360"/>
      </w:pPr>
      <w:rPr>
        <w:rFonts w:ascii="Symbol" w:hAnsi="Symbol"/>
        <w:sz w:val="27"/>
      </w:rPr>
    </w:lvl>
    <w:lvl w:ilvl="1" w:tplc="612C494C">
      <w:start w:val="1"/>
      <w:numFmt w:val="bullet"/>
      <w:lvlText w:val="o"/>
      <w:lvlJc w:val="left"/>
      <w:pPr>
        <w:tabs>
          <w:tab w:val="num" w:pos="1440"/>
        </w:tabs>
        <w:ind w:left="1440" w:hanging="360"/>
      </w:pPr>
      <w:rPr>
        <w:rFonts w:ascii="Courier New" w:hAnsi="Courier New"/>
      </w:rPr>
    </w:lvl>
    <w:lvl w:ilvl="2" w:tplc="59D0FE34">
      <w:start w:val="1"/>
      <w:numFmt w:val="bullet"/>
      <w:lvlText w:val=""/>
      <w:lvlJc w:val="left"/>
      <w:pPr>
        <w:tabs>
          <w:tab w:val="num" w:pos="2160"/>
        </w:tabs>
        <w:ind w:left="2160" w:hanging="360"/>
      </w:pPr>
      <w:rPr>
        <w:rFonts w:ascii="Wingdings" w:hAnsi="Wingdings"/>
      </w:rPr>
    </w:lvl>
    <w:lvl w:ilvl="3" w:tplc="A4E2F9A2">
      <w:start w:val="1"/>
      <w:numFmt w:val="bullet"/>
      <w:lvlText w:val=""/>
      <w:lvlJc w:val="left"/>
      <w:pPr>
        <w:tabs>
          <w:tab w:val="num" w:pos="2880"/>
        </w:tabs>
        <w:ind w:left="2880" w:hanging="360"/>
      </w:pPr>
      <w:rPr>
        <w:rFonts w:ascii="Symbol" w:hAnsi="Symbol"/>
      </w:rPr>
    </w:lvl>
    <w:lvl w:ilvl="4" w:tplc="83502D68">
      <w:start w:val="1"/>
      <w:numFmt w:val="bullet"/>
      <w:lvlText w:val="o"/>
      <w:lvlJc w:val="left"/>
      <w:pPr>
        <w:tabs>
          <w:tab w:val="num" w:pos="3600"/>
        </w:tabs>
        <w:ind w:left="3600" w:hanging="360"/>
      </w:pPr>
      <w:rPr>
        <w:rFonts w:ascii="Courier New" w:hAnsi="Courier New"/>
      </w:rPr>
    </w:lvl>
    <w:lvl w:ilvl="5" w:tplc="7C1CB41A">
      <w:start w:val="1"/>
      <w:numFmt w:val="bullet"/>
      <w:lvlText w:val=""/>
      <w:lvlJc w:val="left"/>
      <w:pPr>
        <w:tabs>
          <w:tab w:val="num" w:pos="4320"/>
        </w:tabs>
        <w:ind w:left="4320" w:hanging="360"/>
      </w:pPr>
      <w:rPr>
        <w:rFonts w:ascii="Wingdings" w:hAnsi="Wingdings"/>
      </w:rPr>
    </w:lvl>
    <w:lvl w:ilvl="6" w:tplc="F78A27EC">
      <w:start w:val="1"/>
      <w:numFmt w:val="bullet"/>
      <w:lvlText w:val=""/>
      <w:lvlJc w:val="left"/>
      <w:pPr>
        <w:tabs>
          <w:tab w:val="num" w:pos="5040"/>
        </w:tabs>
        <w:ind w:left="5040" w:hanging="360"/>
      </w:pPr>
      <w:rPr>
        <w:rFonts w:ascii="Symbol" w:hAnsi="Symbol"/>
      </w:rPr>
    </w:lvl>
    <w:lvl w:ilvl="7" w:tplc="001EBF02">
      <w:start w:val="1"/>
      <w:numFmt w:val="bullet"/>
      <w:lvlText w:val="o"/>
      <w:lvlJc w:val="left"/>
      <w:pPr>
        <w:tabs>
          <w:tab w:val="num" w:pos="5760"/>
        </w:tabs>
        <w:ind w:left="5760" w:hanging="360"/>
      </w:pPr>
      <w:rPr>
        <w:rFonts w:ascii="Courier New" w:hAnsi="Courier New"/>
      </w:rPr>
    </w:lvl>
    <w:lvl w:ilvl="8" w:tplc="56A8FD2A">
      <w:start w:val="1"/>
      <w:numFmt w:val="bullet"/>
      <w:lvlText w:val=""/>
      <w:lvlJc w:val="left"/>
      <w:pPr>
        <w:tabs>
          <w:tab w:val="num" w:pos="6480"/>
        </w:tabs>
        <w:ind w:left="6480" w:hanging="360"/>
      </w:pPr>
      <w:rPr>
        <w:rFonts w:ascii="Wingdings" w:hAnsi="Wingdings"/>
      </w:rPr>
    </w:lvl>
  </w:abstractNum>
  <w:abstractNum w:abstractNumId="103" w15:restartNumberingAfterBreak="0">
    <w:nsid w:val="00000068"/>
    <w:multiLevelType w:val="hybridMultilevel"/>
    <w:tmpl w:val="00000068"/>
    <w:lvl w:ilvl="0" w:tplc="D6AE7B72">
      <w:start w:val="1"/>
      <w:numFmt w:val="bullet"/>
      <w:lvlText w:val=""/>
      <w:lvlPicBulletId w:val="0"/>
      <w:lvlJc w:val="left"/>
      <w:pPr>
        <w:ind w:left="720" w:hanging="360"/>
      </w:pPr>
      <w:rPr>
        <w:rFonts w:ascii="Symbol" w:hAnsi="Symbol"/>
        <w:sz w:val="27"/>
      </w:rPr>
    </w:lvl>
    <w:lvl w:ilvl="1" w:tplc="34F4EE1A">
      <w:start w:val="1"/>
      <w:numFmt w:val="bullet"/>
      <w:lvlText w:val="o"/>
      <w:lvlJc w:val="left"/>
      <w:pPr>
        <w:tabs>
          <w:tab w:val="num" w:pos="1440"/>
        </w:tabs>
        <w:ind w:left="1440" w:hanging="360"/>
      </w:pPr>
      <w:rPr>
        <w:rFonts w:ascii="Courier New" w:hAnsi="Courier New"/>
      </w:rPr>
    </w:lvl>
    <w:lvl w:ilvl="2" w:tplc="1052916E">
      <w:start w:val="1"/>
      <w:numFmt w:val="bullet"/>
      <w:lvlText w:val=""/>
      <w:lvlJc w:val="left"/>
      <w:pPr>
        <w:tabs>
          <w:tab w:val="num" w:pos="2160"/>
        </w:tabs>
        <w:ind w:left="2160" w:hanging="360"/>
      </w:pPr>
      <w:rPr>
        <w:rFonts w:ascii="Wingdings" w:hAnsi="Wingdings"/>
      </w:rPr>
    </w:lvl>
    <w:lvl w:ilvl="3" w:tplc="B84263BC">
      <w:start w:val="1"/>
      <w:numFmt w:val="bullet"/>
      <w:lvlText w:val=""/>
      <w:lvlJc w:val="left"/>
      <w:pPr>
        <w:tabs>
          <w:tab w:val="num" w:pos="2880"/>
        </w:tabs>
        <w:ind w:left="2880" w:hanging="360"/>
      </w:pPr>
      <w:rPr>
        <w:rFonts w:ascii="Symbol" w:hAnsi="Symbol"/>
      </w:rPr>
    </w:lvl>
    <w:lvl w:ilvl="4" w:tplc="B8B6D5C6">
      <w:start w:val="1"/>
      <w:numFmt w:val="bullet"/>
      <w:lvlText w:val="o"/>
      <w:lvlJc w:val="left"/>
      <w:pPr>
        <w:tabs>
          <w:tab w:val="num" w:pos="3600"/>
        </w:tabs>
        <w:ind w:left="3600" w:hanging="360"/>
      </w:pPr>
      <w:rPr>
        <w:rFonts w:ascii="Courier New" w:hAnsi="Courier New"/>
      </w:rPr>
    </w:lvl>
    <w:lvl w:ilvl="5" w:tplc="9D985E2C">
      <w:start w:val="1"/>
      <w:numFmt w:val="bullet"/>
      <w:lvlText w:val=""/>
      <w:lvlJc w:val="left"/>
      <w:pPr>
        <w:tabs>
          <w:tab w:val="num" w:pos="4320"/>
        </w:tabs>
        <w:ind w:left="4320" w:hanging="360"/>
      </w:pPr>
      <w:rPr>
        <w:rFonts w:ascii="Wingdings" w:hAnsi="Wingdings"/>
      </w:rPr>
    </w:lvl>
    <w:lvl w:ilvl="6" w:tplc="55CE4A1C">
      <w:start w:val="1"/>
      <w:numFmt w:val="bullet"/>
      <w:lvlText w:val=""/>
      <w:lvlJc w:val="left"/>
      <w:pPr>
        <w:tabs>
          <w:tab w:val="num" w:pos="5040"/>
        </w:tabs>
        <w:ind w:left="5040" w:hanging="360"/>
      </w:pPr>
      <w:rPr>
        <w:rFonts w:ascii="Symbol" w:hAnsi="Symbol"/>
      </w:rPr>
    </w:lvl>
    <w:lvl w:ilvl="7" w:tplc="9E44212E">
      <w:start w:val="1"/>
      <w:numFmt w:val="bullet"/>
      <w:lvlText w:val="o"/>
      <w:lvlJc w:val="left"/>
      <w:pPr>
        <w:tabs>
          <w:tab w:val="num" w:pos="5760"/>
        </w:tabs>
        <w:ind w:left="5760" w:hanging="360"/>
      </w:pPr>
      <w:rPr>
        <w:rFonts w:ascii="Courier New" w:hAnsi="Courier New"/>
      </w:rPr>
    </w:lvl>
    <w:lvl w:ilvl="8" w:tplc="3794B6FE">
      <w:start w:val="1"/>
      <w:numFmt w:val="bullet"/>
      <w:lvlText w:val=""/>
      <w:lvlJc w:val="left"/>
      <w:pPr>
        <w:tabs>
          <w:tab w:val="num" w:pos="6480"/>
        </w:tabs>
        <w:ind w:left="6480" w:hanging="360"/>
      </w:pPr>
      <w:rPr>
        <w:rFonts w:ascii="Wingdings" w:hAnsi="Wingdings"/>
      </w:rPr>
    </w:lvl>
  </w:abstractNum>
  <w:abstractNum w:abstractNumId="104" w15:restartNumberingAfterBreak="0">
    <w:nsid w:val="00000069"/>
    <w:multiLevelType w:val="hybridMultilevel"/>
    <w:tmpl w:val="00000069"/>
    <w:lvl w:ilvl="0" w:tplc="573608D4">
      <w:start w:val="1"/>
      <w:numFmt w:val="bullet"/>
      <w:lvlText w:val=""/>
      <w:lvlPicBulletId w:val="0"/>
      <w:lvlJc w:val="left"/>
      <w:pPr>
        <w:ind w:left="720" w:hanging="360"/>
      </w:pPr>
      <w:rPr>
        <w:rFonts w:ascii="Symbol" w:hAnsi="Symbol"/>
        <w:sz w:val="27"/>
      </w:rPr>
    </w:lvl>
    <w:lvl w:ilvl="1" w:tplc="F7589948">
      <w:start w:val="1"/>
      <w:numFmt w:val="bullet"/>
      <w:lvlText w:val="o"/>
      <w:lvlJc w:val="left"/>
      <w:pPr>
        <w:tabs>
          <w:tab w:val="num" w:pos="1440"/>
        </w:tabs>
        <w:ind w:left="1440" w:hanging="360"/>
      </w:pPr>
      <w:rPr>
        <w:rFonts w:ascii="Courier New" w:hAnsi="Courier New"/>
      </w:rPr>
    </w:lvl>
    <w:lvl w:ilvl="2" w:tplc="EFE84E92">
      <w:start w:val="1"/>
      <w:numFmt w:val="bullet"/>
      <w:lvlText w:val=""/>
      <w:lvlJc w:val="left"/>
      <w:pPr>
        <w:tabs>
          <w:tab w:val="num" w:pos="2160"/>
        </w:tabs>
        <w:ind w:left="2160" w:hanging="360"/>
      </w:pPr>
      <w:rPr>
        <w:rFonts w:ascii="Wingdings" w:hAnsi="Wingdings"/>
      </w:rPr>
    </w:lvl>
    <w:lvl w:ilvl="3" w:tplc="9232FF2E">
      <w:start w:val="1"/>
      <w:numFmt w:val="bullet"/>
      <w:lvlText w:val=""/>
      <w:lvlJc w:val="left"/>
      <w:pPr>
        <w:tabs>
          <w:tab w:val="num" w:pos="2880"/>
        </w:tabs>
        <w:ind w:left="2880" w:hanging="360"/>
      </w:pPr>
      <w:rPr>
        <w:rFonts w:ascii="Symbol" w:hAnsi="Symbol"/>
      </w:rPr>
    </w:lvl>
    <w:lvl w:ilvl="4" w:tplc="44945DC4">
      <w:start w:val="1"/>
      <w:numFmt w:val="bullet"/>
      <w:lvlText w:val="o"/>
      <w:lvlJc w:val="left"/>
      <w:pPr>
        <w:tabs>
          <w:tab w:val="num" w:pos="3600"/>
        </w:tabs>
        <w:ind w:left="3600" w:hanging="360"/>
      </w:pPr>
      <w:rPr>
        <w:rFonts w:ascii="Courier New" w:hAnsi="Courier New"/>
      </w:rPr>
    </w:lvl>
    <w:lvl w:ilvl="5" w:tplc="7ACE9FD4">
      <w:start w:val="1"/>
      <w:numFmt w:val="bullet"/>
      <w:lvlText w:val=""/>
      <w:lvlJc w:val="left"/>
      <w:pPr>
        <w:tabs>
          <w:tab w:val="num" w:pos="4320"/>
        </w:tabs>
        <w:ind w:left="4320" w:hanging="360"/>
      </w:pPr>
      <w:rPr>
        <w:rFonts w:ascii="Wingdings" w:hAnsi="Wingdings"/>
      </w:rPr>
    </w:lvl>
    <w:lvl w:ilvl="6" w:tplc="F9BA036C">
      <w:start w:val="1"/>
      <w:numFmt w:val="bullet"/>
      <w:lvlText w:val=""/>
      <w:lvlJc w:val="left"/>
      <w:pPr>
        <w:tabs>
          <w:tab w:val="num" w:pos="5040"/>
        </w:tabs>
        <w:ind w:left="5040" w:hanging="360"/>
      </w:pPr>
      <w:rPr>
        <w:rFonts w:ascii="Symbol" w:hAnsi="Symbol"/>
      </w:rPr>
    </w:lvl>
    <w:lvl w:ilvl="7" w:tplc="89EEF7EC">
      <w:start w:val="1"/>
      <w:numFmt w:val="bullet"/>
      <w:lvlText w:val="o"/>
      <w:lvlJc w:val="left"/>
      <w:pPr>
        <w:tabs>
          <w:tab w:val="num" w:pos="5760"/>
        </w:tabs>
        <w:ind w:left="5760" w:hanging="360"/>
      </w:pPr>
      <w:rPr>
        <w:rFonts w:ascii="Courier New" w:hAnsi="Courier New"/>
      </w:rPr>
    </w:lvl>
    <w:lvl w:ilvl="8" w:tplc="D7403A28">
      <w:start w:val="1"/>
      <w:numFmt w:val="bullet"/>
      <w:lvlText w:val=""/>
      <w:lvlJc w:val="left"/>
      <w:pPr>
        <w:tabs>
          <w:tab w:val="num" w:pos="6480"/>
        </w:tabs>
        <w:ind w:left="6480" w:hanging="360"/>
      </w:pPr>
      <w:rPr>
        <w:rFonts w:ascii="Wingdings" w:hAnsi="Wingdings"/>
      </w:rPr>
    </w:lvl>
  </w:abstractNum>
  <w:abstractNum w:abstractNumId="105" w15:restartNumberingAfterBreak="0">
    <w:nsid w:val="0000006A"/>
    <w:multiLevelType w:val="hybridMultilevel"/>
    <w:tmpl w:val="0000006A"/>
    <w:lvl w:ilvl="0" w:tplc="FDAC3EC8">
      <w:start w:val="1"/>
      <w:numFmt w:val="bullet"/>
      <w:lvlText w:val=""/>
      <w:lvlPicBulletId w:val="0"/>
      <w:lvlJc w:val="left"/>
      <w:pPr>
        <w:ind w:left="720" w:hanging="360"/>
      </w:pPr>
      <w:rPr>
        <w:rFonts w:ascii="Symbol" w:hAnsi="Symbol"/>
        <w:sz w:val="27"/>
      </w:rPr>
    </w:lvl>
    <w:lvl w:ilvl="1" w:tplc="12080270">
      <w:start w:val="1"/>
      <w:numFmt w:val="bullet"/>
      <w:lvlText w:val="o"/>
      <w:lvlJc w:val="left"/>
      <w:pPr>
        <w:tabs>
          <w:tab w:val="num" w:pos="1440"/>
        </w:tabs>
        <w:ind w:left="1440" w:hanging="360"/>
      </w:pPr>
      <w:rPr>
        <w:rFonts w:ascii="Courier New" w:hAnsi="Courier New"/>
      </w:rPr>
    </w:lvl>
    <w:lvl w:ilvl="2" w:tplc="C10A5606">
      <w:start w:val="1"/>
      <w:numFmt w:val="bullet"/>
      <w:lvlText w:val=""/>
      <w:lvlJc w:val="left"/>
      <w:pPr>
        <w:tabs>
          <w:tab w:val="num" w:pos="2160"/>
        </w:tabs>
        <w:ind w:left="2160" w:hanging="360"/>
      </w:pPr>
      <w:rPr>
        <w:rFonts w:ascii="Wingdings" w:hAnsi="Wingdings"/>
      </w:rPr>
    </w:lvl>
    <w:lvl w:ilvl="3" w:tplc="BAD04122">
      <w:start w:val="1"/>
      <w:numFmt w:val="bullet"/>
      <w:lvlText w:val=""/>
      <w:lvlJc w:val="left"/>
      <w:pPr>
        <w:tabs>
          <w:tab w:val="num" w:pos="2880"/>
        </w:tabs>
        <w:ind w:left="2880" w:hanging="360"/>
      </w:pPr>
      <w:rPr>
        <w:rFonts w:ascii="Symbol" w:hAnsi="Symbol"/>
      </w:rPr>
    </w:lvl>
    <w:lvl w:ilvl="4" w:tplc="061466C4">
      <w:start w:val="1"/>
      <w:numFmt w:val="bullet"/>
      <w:lvlText w:val="o"/>
      <w:lvlJc w:val="left"/>
      <w:pPr>
        <w:tabs>
          <w:tab w:val="num" w:pos="3600"/>
        </w:tabs>
        <w:ind w:left="3600" w:hanging="360"/>
      </w:pPr>
      <w:rPr>
        <w:rFonts w:ascii="Courier New" w:hAnsi="Courier New"/>
      </w:rPr>
    </w:lvl>
    <w:lvl w:ilvl="5" w:tplc="EDA80C88">
      <w:start w:val="1"/>
      <w:numFmt w:val="bullet"/>
      <w:lvlText w:val=""/>
      <w:lvlJc w:val="left"/>
      <w:pPr>
        <w:tabs>
          <w:tab w:val="num" w:pos="4320"/>
        </w:tabs>
        <w:ind w:left="4320" w:hanging="360"/>
      </w:pPr>
      <w:rPr>
        <w:rFonts w:ascii="Wingdings" w:hAnsi="Wingdings"/>
      </w:rPr>
    </w:lvl>
    <w:lvl w:ilvl="6" w:tplc="1C52BEFA">
      <w:start w:val="1"/>
      <w:numFmt w:val="bullet"/>
      <w:lvlText w:val=""/>
      <w:lvlJc w:val="left"/>
      <w:pPr>
        <w:tabs>
          <w:tab w:val="num" w:pos="5040"/>
        </w:tabs>
        <w:ind w:left="5040" w:hanging="360"/>
      </w:pPr>
      <w:rPr>
        <w:rFonts w:ascii="Symbol" w:hAnsi="Symbol"/>
      </w:rPr>
    </w:lvl>
    <w:lvl w:ilvl="7" w:tplc="2C6EF2F0">
      <w:start w:val="1"/>
      <w:numFmt w:val="bullet"/>
      <w:lvlText w:val="o"/>
      <w:lvlJc w:val="left"/>
      <w:pPr>
        <w:tabs>
          <w:tab w:val="num" w:pos="5760"/>
        </w:tabs>
        <w:ind w:left="5760" w:hanging="360"/>
      </w:pPr>
      <w:rPr>
        <w:rFonts w:ascii="Courier New" w:hAnsi="Courier New"/>
      </w:rPr>
    </w:lvl>
    <w:lvl w:ilvl="8" w:tplc="835271A2">
      <w:start w:val="1"/>
      <w:numFmt w:val="bullet"/>
      <w:lvlText w:val=""/>
      <w:lvlJc w:val="left"/>
      <w:pPr>
        <w:tabs>
          <w:tab w:val="num" w:pos="6480"/>
        </w:tabs>
        <w:ind w:left="6480" w:hanging="360"/>
      </w:pPr>
      <w:rPr>
        <w:rFonts w:ascii="Wingdings" w:hAnsi="Wingdings"/>
      </w:rPr>
    </w:lvl>
  </w:abstractNum>
  <w:abstractNum w:abstractNumId="106" w15:restartNumberingAfterBreak="0">
    <w:nsid w:val="0000006B"/>
    <w:multiLevelType w:val="hybridMultilevel"/>
    <w:tmpl w:val="0000006B"/>
    <w:lvl w:ilvl="0" w:tplc="0B622A10">
      <w:start w:val="1"/>
      <w:numFmt w:val="bullet"/>
      <w:lvlText w:val=""/>
      <w:lvlPicBulletId w:val="0"/>
      <w:lvlJc w:val="left"/>
      <w:pPr>
        <w:ind w:left="720" w:hanging="360"/>
      </w:pPr>
      <w:rPr>
        <w:rFonts w:ascii="Symbol" w:hAnsi="Symbol"/>
        <w:sz w:val="27"/>
      </w:rPr>
    </w:lvl>
    <w:lvl w:ilvl="1" w:tplc="27CAC834">
      <w:start w:val="1"/>
      <w:numFmt w:val="bullet"/>
      <w:lvlText w:val="o"/>
      <w:lvlJc w:val="left"/>
      <w:pPr>
        <w:tabs>
          <w:tab w:val="num" w:pos="1440"/>
        </w:tabs>
        <w:ind w:left="1440" w:hanging="360"/>
      </w:pPr>
      <w:rPr>
        <w:rFonts w:ascii="Courier New" w:hAnsi="Courier New"/>
      </w:rPr>
    </w:lvl>
    <w:lvl w:ilvl="2" w:tplc="E9A03FB6">
      <w:start w:val="1"/>
      <w:numFmt w:val="bullet"/>
      <w:lvlText w:val=""/>
      <w:lvlJc w:val="left"/>
      <w:pPr>
        <w:tabs>
          <w:tab w:val="num" w:pos="2160"/>
        </w:tabs>
        <w:ind w:left="2160" w:hanging="360"/>
      </w:pPr>
      <w:rPr>
        <w:rFonts w:ascii="Wingdings" w:hAnsi="Wingdings"/>
      </w:rPr>
    </w:lvl>
    <w:lvl w:ilvl="3" w:tplc="9D36B8B0">
      <w:start w:val="1"/>
      <w:numFmt w:val="bullet"/>
      <w:lvlText w:val=""/>
      <w:lvlJc w:val="left"/>
      <w:pPr>
        <w:tabs>
          <w:tab w:val="num" w:pos="2880"/>
        </w:tabs>
        <w:ind w:left="2880" w:hanging="360"/>
      </w:pPr>
      <w:rPr>
        <w:rFonts w:ascii="Symbol" w:hAnsi="Symbol"/>
      </w:rPr>
    </w:lvl>
    <w:lvl w:ilvl="4" w:tplc="C5328252">
      <w:start w:val="1"/>
      <w:numFmt w:val="bullet"/>
      <w:lvlText w:val="o"/>
      <w:lvlJc w:val="left"/>
      <w:pPr>
        <w:tabs>
          <w:tab w:val="num" w:pos="3600"/>
        </w:tabs>
        <w:ind w:left="3600" w:hanging="360"/>
      </w:pPr>
      <w:rPr>
        <w:rFonts w:ascii="Courier New" w:hAnsi="Courier New"/>
      </w:rPr>
    </w:lvl>
    <w:lvl w:ilvl="5" w:tplc="1C84594C">
      <w:start w:val="1"/>
      <w:numFmt w:val="bullet"/>
      <w:lvlText w:val=""/>
      <w:lvlJc w:val="left"/>
      <w:pPr>
        <w:tabs>
          <w:tab w:val="num" w:pos="4320"/>
        </w:tabs>
        <w:ind w:left="4320" w:hanging="360"/>
      </w:pPr>
      <w:rPr>
        <w:rFonts w:ascii="Wingdings" w:hAnsi="Wingdings"/>
      </w:rPr>
    </w:lvl>
    <w:lvl w:ilvl="6" w:tplc="1B9C7010">
      <w:start w:val="1"/>
      <w:numFmt w:val="bullet"/>
      <w:lvlText w:val=""/>
      <w:lvlJc w:val="left"/>
      <w:pPr>
        <w:tabs>
          <w:tab w:val="num" w:pos="5040"/>
        </w:tabs>
        <w:ind w:left="5040" w:hanging="360"/>
      </w:pPr>
      <w:rPr>
        <w:rFonts w:ascii="Symbol" w:hAnsi="Symbol"/>
      </w:rPr>
    </w:lvl>
    <w:lvl w:ilvl="7" w:tplc="8C10E3FE">
      <w:start w:val="1"/>
      <w:numFmt w:val="bullet"/>
      <w:lvlText w:val="o"/>
      <w:lvlJc w:val="left"/>
      <w:pPr>
        <w:tabs>
          <w:tab w:val="num" w:pos="5760"/>
        </w:tabs>
        <w:ind w:left="5760" w:hanging="360"/>
      </w:pPr>
      <w:rPr>
        <w:rFonts w:ascii="Courier New" w:hAnsi="Courier New"/>
      </w:rPr>
    </w:lvl>
    <w:lvl w:ilvl="8" w:tplc="330E09B0">
      <w:start w:val="1"/>
      <w:numFmt w:val="bullet"/>
      <w:lvlText w:val=""/>
      <w:lvlJc w:val="left"/>
      <w:pPr>
        <w:tabs>
          <w:tab w:val="num" w:pos="6480"/>
        </w:tabs>
        <w:ind w:left="6480" w:hanging="360"/>
      </w:pPr>
      <w:rPr>
        <w:rFonts w:ascii="Wingdings" w:hAnsi="Wingdings"/>
      </w:rPr>
    </w:lvl>
  </w:abstractNum>
  <w:abstractNum w:abstractNumId="107" w15:restartNumberingAfterBreak="0">
    <w:nsid w:val="0000006C"/>
    <w:multiLevelType w:val="hybridMultilevel"/>
    <w:tmpl w:val="0000006C"/>
    <w:lvl w:ilvl="0" w:tplc="7F345708">
      <w:start w:val="1"/>
      <w:numFmt w:val="bullet"/>
      <w:lvlText w:val=""/>
      <w:lvlPicBulletId w:val="0"/>
      <w:lvlJc w:val="left"/>
      <w:pPr>
        <w:ind w:left="720" w:hanging="360"/>
      </w:pPr>
      <w:rPr>
        <w:rFonts w:ascii="Symbol" w:hAnsi="Symbol"/>
        <w:sz w:val="27"/>
      </w:rPr>
    </w:lvl>
    <w:lvl w:ilvl="1" w:tplc="4CBA155E">
      <w:start w:val="1"/>
      <w:numFmt w:val="bullet"/>
      <w:lvlText w:val="o"/>
      <w:lvlJc w:val="left"/>
      <w:pPr>
        <w:tabs>
          <w:tab w:val="num" w:pos="1440"/>
        </w:tabs>
        <w:ind w:left="1440" w:hanging="360"/>
      </w:pPr>
      <w:rPr>
        <w:rFonts w:ascii="Courier New" w:hAnsi="Courier New"/>
      </w:rPr>
    </w:lvl>
    <w:lvl w:ilvl="2" w:tplc="21787C52">
      <w:start w:val="1"/>
      <w:numFmt w:val="bullet"/>
      <w:lvlText w:val=""/>
      <w:lvlJc w:val="left"/>
      <w:pPr>
        <w:tabs>
          <w:tab w:val="num" w:pos="2160"/>
        </w:tabs>
        <w:ind w:left="2160" w:hanging="360"/>
      </w:pPr>
      <w:rPr>
        <w:rFonts w:ascii="Wingdings" w:hAnsi="Wingdings"/>
      </w:rPr>
    </w:lvl>
    <w:lvl w:ilvl="3" w:tplc="D3EA4E3E">
      <w:start w:val="1"/>
      <w:numFmt w:val="bullet"/>
      <w:lvlText w:val=""/>
      <w:lvlJc w:val="left"/>
      <w:pPr>
        <w:tabs>
          <w:tab w:val="num" w:pos="2880"/>
        </w:tabs>
        <w:ind w:left="2880" w:hanging="360"/>
      </w:pPr>
      <w:rPr>
        <w:rFonts w:ascii="Symbol" w:hAnsi="Symbol"/>
      </w:rPr>
    </w:lvl>
    <w:lvl w:ilvl="4" w:tplc="19B6A2F6">
      <w:start w:val="1"/>
      <w:numFmt w:val="bullet"/>
      <w:lvlText w:val="o"/>
      <w:lvlJc w:val="left"/>
      <w:pPr>
        <w:tabs>
          <w:tab w:val="num" w:pos="3600"/>
        </w:tabs>
        <w:ind w:left="3600" w:hanging="360"/>
      </w:pPr>
      <w:rPr>
        <w:rFonts w:ascii="Courier New" w:hAnsi="Courier New"/>
      </w:rPr>
    </w:lvl>
    <w:lvl w:ilvl="5" w:tplc="4AD2DF34">
      <w:start w:val="1"/>
      <w:numFmt w:val="bullet"/>
      <w:lvlText w:val=""/>
      <w:lvlJc w:val="left"/>
      <w:pPr>
        <w:tabs>
          <w:tab w:val="num" w:pos="4320"/>
        </w:tabs>
        <w:ind w:left="4320" w:hanging="360"/>
      </w:pPr>
      <w:rPr>
        <w:rFonts w:ascii="Wingdings" w:hAnsi="Wingdings"/>
      </w:rPr>
    </w:lvl>
    <w:lvl w:ilvl="6" w:tplc="8DD6B454">
      <w:start w:val="1"/>
      <w:numFmt w:val="bullet"/>
      <w:lvlText w:val=""/>
      <w:lvlJc w:val="left"/>
      <w:pPr>
        <w:tabs>
          <w:tab w:val="num" w:pos="5040"/>
        </w:tabs>
        <w:ind w:left="5040" w:hanging="360"/>
      </w:pPr>
      <w:rPr>
        <w:rFonts w:ascii="Symbol" w:hAnsi="Symbol"/>
      </w:rPr>
    </w:lvl>
    <w:lvl w:ilvl="7" w:tplc="ACCEDE6A">
      <w:start w:val="1"/>
      <w:numFmt w:val="bullet"/>
      <w:lvlText w:val="o"/>
      <w:lvlJc w:val="left"/>
      <w:pPr>
        <w:tabs>
          <w:tab w:val="num" w:pos="5760"/>
        </w:tabs>
        <w:ind w:left="5760" w:hanging="360"/>
      </w:pPr>
      <w:rPr>
        <w:rFonts w:ascii="Courier New" w:hAnsi="Courier New"/>
      </w:rPr>
    </w:lvl>
    <w:lvl w:ilvl="8" w:tplc="375050D6">
      <w:start w:val="1"/>
      <w:numFmt w:val="bullet"/>
      <w:lvlText w:val=""/>
      <w:lvlJc w:val="left"/>
      <w:pPr>
        <w:tabs>
          <w:tab w:val="num" w:pos="6480"/>
        </w:tabs>
        <w:ind w:left="6480" w:hanging="360"/>
      </w:pPr>
      <w:rPr>
        <w:rFonts w:ascii="Wingdings" w:hAnsi="Wingdings"/>
      </w:rPr>
    </w:lvl>
  </w:abstractNum>
  <w:abstractNum w:abstractNumId="108" w15:restartNumberingAfterBreak="0">
    <w:nsid w:val="0000006D"/>
    <w:multiLevelType w:val="hybridMultilevel"/>
    <w:tmpl w:val="0000006D"/>
    <w:lvl w:ilvl="0" w:tplc="33CA32EE">
      <w:start w:val="1"/>
      <w:numFmt w:val="bullet"/>
      <w:lvlText w:val=""/>
      <w:lvlPicBulletId w:val="0"/>
      <w:lvlJc w:val="left"/>
      <w:pPr>
        <w:ind w:left="720" w:hanging="360"/>
      </w:pPr>
      <w:rPr>
        <w:rFonts w:ascii="Symbol" w:hAnsi="Symbol"/>
        <w:sz w:val="27"/>
      </w:rPr>
    </w:lvl>
    <w:lvl w:ilvl="1" w:tplc="5282A928">
      <w:start w:val="1"/>
      <w:numFmt w:val="bullet"/>
      <w:lvlText w:val="o"/>
      <w:lvlJc w:val="left"/>
      <w:pPr>
        <w:tabs>
          <w:tab w:val="num" w:pos="1440"/>
        </w:tabs>
        <w:ind w:left="1440" w:hanging="360"/>
      </w:pPr>
      <w:rPr>
        <w:rFonts w:ascii="Courier New" w:hAnsi="Courier New"/>
      </w:rPr>
    </w:lvl>
    <w:lvl w:ilvl="2" w:tplc="E7926F28">
      <w:start w:val="1"/>
      <w:numFmt w:val="bullet"/>
      <w:lvlText w:val=""/>
      <w:lvlJc w:val="left"/>
      <w:pPr>
        <w:tabs>
          <w:tab w:val="num" w:pos="2160"/>
        </w:tabs>
        <w:ind w:left="2160" w:hanging="360"/>
      </w:pPr>
      <w:rPr>
        <w:rFonts w:ascii="Wingdings" w:hAnsi="Wingdings"/>
      </w:rPr>
    </w:lvl>
    <w:lvl w:ilvl="3" w:tplc="AE76771A">
      <w:start w:val="1"/>
      <w:numFmt w:val="bullet"/>
      <w:lvlText w:val=""/>
      <w:lvlJc w:val="left"/>
      <w:pPr>
        <w:tabs>
          <w:tab w:val="num" w:pos="2880"/>
        </w:tabs>
        <w:ind w:left="2880" w:hanging="360"/>
      </w:pPr>
      <w:rPr>
        <w:rFonts w:ascii="Symbol" w:hAnsi="Symbol"/>
      </w:rPr>
    </w:lvl>
    <w:lvl w:ilvl="4" w:tplc="97422498">
      <w:start w:val="1"/>
      <w:numFmt w:val="bullet"/>
      <w:lvlText w:val="o"/>
      <w:lvlJc w:val="left"/>
      <w:pPr>
        <w:tabs>
          <w:tab w:val="num" w:pos="3600"/>
        </w:tabs>
        <w:ind w:left="3600" w:hanging="360"/>
      </w:pPr>
      <w:rPr>
        <w:rFonts w:ascii="Courier New" w:hAnsi="Courier New"/>
      </w:rPr>
    </w:lvl>
    <w:lvl w:ilvl="5" w:tplc="2E12B888">
      <w:start w:val="1"/>
      <w:numFmt w:val="bullet"/>
      <w:lvlText w:val=""/>
      <w:lvlJc w:val="left"/>
      <w:pPr>
        <w:tabs>
          <w:tab w:val="num" w:pos="4320"/>
        </w:tabs>
        <w:ind w:left="4320" w:hanging="360"/>
      </w:pPr>
      <w:rPr>
        <w:rFonts w:ascii="Wingdings" w:hAnsi="Wingdings"/>
      </w:rPr>
    </w:lvl>
    <w:lvl w:ilvl="6" w:tplc="D86C24A0">
      <w:start w:val="1"/>
      <w:numFmt w:val="bullet"/>
      <w:lvlText w:val=""/>
      <w:lvlJc w:val="left"/>
      <w:pPr>
        <w:tabs>
          <w:tab w:val="num" w:pos="5040"/>
        </w:tabs>
        <w:ind w:left="5040" w:hanging="360"/>
      </w:pPr>
      <w:rPr>
        <w:rFonts w:ascii="Symbol" w:hAnsi="Symbol"/>
      </w:rPr>
    </w:lvl>
    <w:lvl w:ilvl="7" w:tplc="6076F67A">
      <w:start w:val="1"/>
      <w:numFmt w:val="bullet"/>
      <w:lvlText w:val="o"/>
      <w:lvlJc w:val="left"/>
      <w:pPr>
        <w:tabs>
          <w:tab w:val="num" w:pos="5760"/>
        </w:tabs>
        <w:ind w:left="5760" w:hanging="360"/>
      </w:pPr>
      <w:rPr>
        <w:rFonts w:ascii="Courier New" w:hAnsi="Courier New"/>
      </w:rPr>
    </w:lvl>
    <w:lvl w:ilvl="8" w:tplc="3C78462E">
      <w:start w:val="1"/>
      <w:numFmt w:val="bullet"/>
      <w:lvlText w:val=""/>
      <w:lvlJc w:val="left"/>
      <w:pPr>
        <w:tabs>
          <w:tab w:val="num" w:pos="6480"/>
        </w:tabs>
        <w:ind w:left="6480" w:hanging="360"/>
      </w:pPr>
      <w:rPr>
        <w:rFonts w:ascii="Wingdings" w:hAnsi="Wingdings"/>
      </w:rPr>
    </w:lvl>
  </w:abstractNum>
  <w:abstractNum w:abstractNumId="109" w15:restartNumberingAfterBreak="0">
    <w:nsid w:val="0000006E"/>
    <w:multiLevelType w:val="hybridMultilevel"/>
    <w:tmpl w:val="0000006E"/>
    <w:lvl w:ilvl="0" w:tplc="F22E9200">
      <w:start w:val="1"/>
      <w:numFmt w:val="bullet"/>
      <w:lvlText w:val=""/>
      <w:lvlPicBulletId w:val="0"/>
      <w:lvlJc w:val="left"/>
      <w:pPr>
        <w:ind w:left="720" w:hanging="360"/>
      </w:pPr>
      <w:rPr>
        <w:rFonts w:ascii="Symbol" w:hAnsi="Symbol"/>
        <w:sz w:val="27"/>
      </w:rPr>
    </w:lvl>
    <w:lvl w:ilvl="1" w:tplc="9148EE6E">
      <w:start w:val="1"/>
      <w:numFmt w:val="bullet"/>
      <w:lvlText w:val="o"/>
      <w:lvlJc w:val="left"/>
      <w:pPr>
        <w:tabs>
          <w:tab w:val="num" w:pos="1440"/>
        </w:tabs>
        <w:ind w:left="1440" w:hanging="360"/>
      </w:pPr>
      <w:rPr>
        <w:rFonts w:ascii="Courier New" w:hAnsi="Courier New"/>
      </w:rPr>
    </w:lvl>
    <w:lvl w:ilvl="2" w:tplc="7ADE0FA8">
      <w:start w:val="1"/>
      <w:numFmt w:val="bullet"/>
      <w:lvlText w:val=""/>
      <w:lvlJc w:val="left"/>
      <w:pPr>
        <w:tabs>
          <w:tab w:val="num" w:pos="2160"/>
        </w:tabs>
        <w:ind w:left="2160" w:hanging="360"/>
      </w:pPr>
      <w:rPr>
        <w:rFonts w:ascii="Wingdings" w:hAnsi="Wingdings"/>
      </w:rPr>
    </w:lvl>
    <w:lvl w:ilvl="3" w:tplc="12409786">
      <w:start w:val="1"/>
      <w:numFmt w:val="bullet"/>
      <w:lvlText w:val=""/>
      <w:lvlJc w:val="left"/>
      <w:pPr>
        <w:tabs>
          <w:tab w:val="num" w:pos="2880"/>
        </w:tabs>
        <w:ind w:left="2880" w:hanging="360"/>
      </w:pPr>
      <w:rPr>
        <w:rFonts w:ascii="Symbol" w:hAnsi="Symbol"/>
      </w:rPr>
    </w:lvl>
    <w:lvl w:ilvl="4" w:tplc="8676D520">
      <w:start w:val="1"/>
      <w:numFmt w:val="bullet"/>
      <w:lvlText w:val="o"/>
      <w:lvlJc w:val="left"/>
      <w:pPr>
        <w:tabs>
          <w:tab w:val="num" w:pos="3600"/>
        </w:tabs>
        <w:ind w:left="3600" w:hanging="360"/>
      </w:pPr>
      <w:rPr>
        <w:rFonts w:ascii="Courier New" w:hAnsi="Courier New"/>
      </w:rPr>
    </w:lvl>
    <w:lvl w:ilvl="5" w:tplc="C7080A8C">
      <w:start w:val="1"/>
      <w:numFmt w:val="bullet"/>
      <w:lvlText w:val=""/>
      <w:lvlJc w:val="left"/>
      <w:pPr>
        <w:tabs>
          <w:tab w:val="num" w:pos="4320"/>
        </w:tabs>
        <w:ind w:left="4320" w:hanging="360"/>
      </w:pPr>
      <w:rPr>
        <w:rFonts w:ascii="Wingdings" w:hAnsi="Wingdings"/>
      </w:rPr>
    </w:lvl>
    <w:lvl w:ilvl="6" w:tplc="0B8435DC">
      <w:start w:val="1"/>
      <w:numFmt w:val="bullet"/>
      <w:lvlText w:val=""/>
      <w:lvlJc w:val="left"/>
      <w:pPr>
        <w:tabs>
          <w:tab w:val="num" w:pos="5040"/>
        </w:tabs>
        <w:ind w:left="5040" w:hanging="360"/>
      </w:pPr>
      <w:rPr>
        <w:rFonts w:ascii="Symbol" w:hAnsi="Symbol"/>
      </w:rPr>
    </w:lvl>
    <w:lvl w:ilvl="7" w:tplc="A702ABC0">
      <w:start w:val="1"/>
      <w:numFmt w:val="bullet"/>
      <w:lvlText w:val="o"/>
      <w:lvlJc w:val="left"/>
      <w:pPr>
        <w:tabs>
          <w:tab w:val="num" w:pos="5760"/>
        </w:tabs>
        <w:ind w:left="5760" w:hanging="360"/>
      </w:pPr>
      <w:rPr>
        <w:rFonts w:ascii="Courier New" w:hAnsi="Courier New"/>
      </w:rPr>
    </w:lvl>
    <w:lvl w:ilvl="8" w:tplc="61A21454">
      <w:start w:val="1"/>
      <w:numFmt w:val="bullet"/>
      <w:lvlText w:val=""/>
      <w:lvlJc w:val="left"/>
      <w:pPr>
        <w:tabs>
          <w:tab w:val="num" w:pos="6480"/>
        </w:tabs>
        <w:ind w:left="6480" w:hanging="360"/>
      </w:pPr>
      <w:rPr>
        <w:rFonts w:ascii="Wingdings" w:hAnsi="Wingdings"/>
      </w:rPr>
    </w:lvl>
  </w:abstractNum>
  <w:abstractNum w:abstractNumId="110" w15:restartNumberingAfterBreak="0">
    <w:nsid w:val="0000006F"/>
    <w:multiLevelType w:val="hybridMultilevel"/>
    <w:tmpl w:val="0000006F"/>
    <w:lvl w:ilvl="0" w:tplc="DD8240DC">
      <w:start w:val="1"/>
      <w:numFmt w:val="bullet"/>
      <w:lvlText w:val=""/>
      <w:lvlPicBulletId w:val="0"/>
      <w:lvlJc w:val="left"/>
      <w:pPr>
        <w:ind w:left="720" w:hanging="360"/>
      </w:pPr>
      <w:rPr>
        <w:rFonts w:ascii="Symbol" w:hAnsi="Symbol"/>
        <w:sz w:val="27"/>
      </w:rPr>
    </w:lvl>
    <w:lvl w:ilvl="1" w:tplc="8780A976">
      <w:start w:val="1"/>
      <w:numFmt w:val="bullet"/>
      <w:lvlText w:val="o"/>
      <w:lvlJc w:val="left"/>
      <w:pPr>
        <w:tabs>
          <w:tab w:val="num" w:pos="1440"/>
        </w:tabs>
        <w:ind w:left="1440" w:hanging="360"/>
      </w:pPr>
      <w:rPr>
        <w:rFonts w:ascii="Courier New" w:hAnsi="Courier New"/>
      </w:rPr>
    </w:lvl>
    <w:lvl w:ilvl="2" w:tplc="B0CE3AE2">
      <w:start w:val="1"/>
      <w:numFmt w:val="bullet"/>
      <w:lvlText w:val=""/>
      <w:lvlJc w:val="left"/>
      <w:pPr>
        <w:tabs>
          <w:tab w:val="num" w:pos="2160"/>
        </w:tabs>
        <w:ind w:left="2160" w:hanging="360"/>
      </w:pPr>
      <w:rPr>
        <w:rFonts w:ascii="Wingdings" w:hAnsi="Wingdings"/>
      </w:rPr>
    </w:lvl>
    <w:lvl w:ilvl="3" w:tplc="42D09C9A">
      <w:start w:val="1"/>
      <w:numFmt w:val="bullet"/>
      <w:lvlText w:val=""/>
      <w:lvlJc w:val="left"/>
      <w:pPr>
        <w:tabs>
          <w:tab w:val="num" w:pos="2880"/>
        </w:tabs>
        <w:ind w:left="2880" w:hanging="360"/>
      </w:pPr>
      <w:rPr>
        <w:rFonts w:ascii="Symbol" w:hAnsi="Symbol"/>
      </w:rPr>
    </w:lvl>
    <w:lvl w:ilvl="4" w:tplc="6D805044">
      <w:start w:val="1"/>
      <w:numFmt w:val="bullet"/>
      <w:lvlText w:val="o"/>
      <w:lvlJc w:val="left"/>
      <w:pPr>
        <w:tabs>
          <w:tab w:val="num" w:pos="3600"/>
        </w:tabs>
        <w:ind w:left="3600" w:hanging="360"/>
      </w:pPr>
      <w:rPr>
        <w:rFonts w:ascii="Courier New" w:hAnsi="Courier New"/>
      </w:rPr>
    </w:lvl>
    <w:lvl w:ilvl="5" w:tplc="C630C470">
      <w:start w:val="1"/>
      <w:numFmt w:val="bullet"/>
      <w:lvlText w:val=""/>
      <w:lvlJc w:val="left"/>
      <w:pPr>
        <w:tabs>
          <w:tab w:val="num" w:pos="4320"/>
        </w:tabs>
        <w:ind w:left="4320" w:hanging="360"/>
      </w:pPr>
      <w:rPr>
        <w:rFonts w:ascii="Wingdings" w:hAnsi="Wingdings"/>
      </w:rPr>
    </w:lvl>
    <w:lvl w:ilvl="6" w:tplc="6E9A843A">
      <w:start w:val="1"/>
      <w:numFmt w:val="bullet"/>
      <w:lvlText w:val=""/>
      <w:lvlJc w:val="left"/>
      <w:pPr>
        <w:tabs>
          <w:tab w:val="num" w:pos="5040"/>
        </w:tabs>
        <w:ind w:left="5040" w:hanging="360"/>
      </w:pPr>
      <w:rPr>
        <w:rFonts w:ascii="Symbol" w:hAnsi="Symbol"/>
      </w:rPr>
    </w:lvl>
    <w:lvl w:ilvl="7" w:tplc="303E2EFE">
      <w:start w:val="1"/>
      <w:numFmt w:val="bullet"/>
      <w:lvlText w:val="o"/>
      <w:lvlJc w:val="left"/>
      <w:pPr>
        <w:tabs>
          <w:tab w:val="num" w:pos="5760"/>
        </w:tabs>
        <w:ind w:left="5760" w:hanging="360"/>
      </w:pPr>
      <w:rPr>
        <w:rFonts w:ascii="Courier New" w:hAnsi="Courier New"/>
      </w:rPr>
    </w:lvl>
    <w:lvl w:ilvl="8" w:tplc="3D569B04">
      <w:start w:val="1"/>
      <w:numFmt w:val="bullet"/>
      <w:lvlText w:val=""/>
      <w:lvlJc w:val="left"/>
      <w:pPr>
        <w:tabs>
          <w:tab w:val="num" w:pos="6480"/>
        </w:tabs>
        <w:ind w:left="6480" w:hanging="360"/>
      </w:pPr>
      <w:rPr>
        <w:rFonts w:ascii="Wingdings" w:hAnsi="Wingdings"/>
      </w:rPr>
    </w:lvl>
  </w:abstractNum>
  <w:abstractNum w:abstractNumId="111" w15:restartNumberingAfterBreak="0">
    <w:nsid w:val="00000070"/>
    <w:multiLevelType w:val="hybridMultilevel"/>
    <w:tmpl w:val="00000070"/>
    <w:lvl w:ilvl="0" w:tplc="FC2004AE">
      <w:start w:val="1"/>
      <w:numFmt w:val="bullet"/>
      <w:lvlText w:val=""/>
      <w:lvlPicBulletId w:val="0"/>
      <w:lvlJc w:val="left"/>
      <w:pPr>
        <w:ind w:left="720" w:hanging="360"/>
      </w:pPr>
      <w:rPr>
        <w:rFonts w:ascii="Symbol" w:hAnsi="Symbol"/>
        <w:sz w:val="27"/>
      </w:rPr>
    </w:lvl>
    <w:lvl w:ilvl="1" w:tplc="DF6E2F1C">
      <w:start w:val="1"/>
      <w:numFmt w:val="bullet"/>
      <w:lvlText w:val="o"/>
      <w:lvlJc w:val="left"/>
      <w:pPr>
        <w:tabs>
          <w:tab w:val="num" w:pos="1440"/>
        </w:tabs>
        <w:ind w:left="1440" w:hanging="360"/>
      </w:pPr>
      <w:rPr>
        <w:rFonts w:ascii="Courier New" w:hAnsi="Courier New"/>
      </w:rPr>
    </w:lvl>
    <w:lvl w:ilvl="2" w:tplc="B0A649CC">
      <w:start w:val="1"/>
      <w:numFmt w:val="bullet"/>
      <w:lvlText w:val=""/>
      <w:lvlJc w:val="left"/>
      <w:pPr>
        <w:tabs>
          <w:tab w:val="num" w:pos="2160"/>
        </w:tabs>
        <w:ind w:left="2160" w:hanging="360"/>
      </w:pPr>
      <w:rPr>
        <w:rFonts w:ascii="Wingdings" w:hAnsi="Wingdings"/>
      </w:rPr>
    </w:lvl>
    <w:lvl w:ilvl="3" w:tplc="7AFEF9FA">
      <w:start w:val="1"/>
      <w:numFmt w:val="bullet"/>
      <w:lvlText w:val=""/>
      <w:lvlJc w:val="left"/>
      <w:pPr>
        <w:tabs>
          <w:tab w:val="num" w:pos="2880"/>
        </w:tabs>
        <w:ind w:left="2880" w:hanging="360"/>
      </w:pPr>
      <w:rPr>
        <w:rFonts w:ascii="Symbol" w:hAnsi="Symbol"/>
      </w:rPr>
    </w:lvl>
    <w:lvl w:ilvl="4" w:tplc="884EB418">
      <w:start w:val="1"/>
      <w:numFmt w:val="bullet"/>
      <w:lvlText w:val="o"/>
      <w:lvlJc w:val="left"/>
      <w:pPr>
        <w:tabs>
          <w:tab w:val="num" w:pos="3600"/>
        </w:tabs>
        <w:ind w:left="3600" w:hanging="360"/>
      </w:pPr>
      <w:rPr>
        <w:rFonts w:ascii="Courier New" w:hAnsi="Courier New"/>
      </w:rPr>
    </w:lvl>
    <w:lvl w:ilvl="5" w:tplc="8BA01F8A">
      <w:start w:val="1"/>
      <w:numFmt w:val="bullet"/>
      <w:lvlText w:val=""/>
      <w:lvlJc w:val="left"/>
      <w:pPr>
        <w:tabs>
          <w:tab w:val="num" w:pos="4320"/>
        </w:tabs>
        <w:ind w:left="4320" w:hanging="360"/>
      </w:pPr>
      <w:rPr>
        <w:rFonts w:ascii="Wingdings" w:hAnsi="Wingdings"/>
      </w:rPr>
    </w:lvl>
    <w:lvl w:ilvl="6" w:tplc="6656505C">
      <w:start w:val="1"/>
      <w:numFmt w:val="bullet"/>
      <w:lvlText w:val=""/>
      <w:lvlJc w:val="left"/>
      <w:pPr>
        <w:tabs>
          <w:tab w:val="num" w:pos="5040"/>
        </w:tabs>
        <w:ind w:left="5040" w:hanging="360"/>
      </w:pPr>
      <w:rPr>
        <w:rFonts w:ascii="Symbol" w:hAnsi="Symbol"/>
      </w:rPr>
    </w:lvl>
    <w:lvl w:ilvl="7" w:tplc="454CF1E0">
      <w:start w:val="1"/>
      <w:numFmt w:val="bullet"/>
      <w:lvlText w:val="o"/>
      <w:lvlJc w:val="left"/>
      <w:pPr>
        <w:tabs>
          <w:tab w:val="num" w:pos="5760"/>
        </w:tabs>
        <w:ind w:left="5760" w:hanging="360"/>
      </w:pPr>
      <w:rPr>
        <w:rFonts w:ascii="Courier New" w:hAnsi="Courier New"/>
      </w:rPr>
    </w:lvl>
    <w:lvl w:ilvl="8" w:tplc="D012EB08">
      <w:start w:val="1"/>
      <w:numFmt w:val="bullet"/>
      <w:lvlText w:val=""/>
      <w:lvlJc w:val="left"/>
      <w:pPr>
        <w:tabs>
          <w:tab w:val="num" w:pos="6480"/>
        </w:tabs>
        <w:ind w:left="6480" w:hanging="360"/>
      </w:pPr>
      <w:rPr>
        <w:rFonts w:ascii="Wingdings" w:hAnsi="Wingdings"/>
      </w:rPr>
    </w:lvl>
  </w:abstractNum>
  <w:abstractNum w:abstractNumId="112" w15:restartNumberingAfterBreak="0">
    <w:nsid w:val="00000071"/>
    <w:multiLevelType w:val="hybridMultilevel"/>
    <w:tmpl w:val="00000071"/>
    <w:lvl w:ilvl="0" w:tplc="63089F04">
      <w:start w:val="1"/>
      <w:numFmt w:val="bullet"/>
      <w:lvlText w:val=""/>
      <w:lvlPicBulletId w:val="0"/>
      <w:lvlJc w:val="left"/>
      <w:pPr>
        <w:ind w:left="720" w:hanging="360"/>
      </w:pPr>
      <w:rPr>
        <w:rFonts w:ascii="Symbol" w:hAnsi="Symbol"/>
        <w:sz w:val="27"/>
      </w:rPr>
    </w:lvl>
    <w:lvl w:ilvl="1" w:tplc="F11C4866">
      <w:start w:val="1"/>
      <w:numFmt w:val="bullet"/>
      <w:lvlText w:val="o"/>
      <w:lvlJc w:val="left"/>
      <w:pPr>
        <w:tabs>
          <w:tab w:val="num" w:pos="1440"/>
        </w:tabs>
        <w:ind w:left="1440" w:hanging="360"/>
      </w:pPr>
      <w:rPr>
        <w:rFonts w:ascii="Courier New" w:hAnsi="Courier New"/>
      </w:rPr>
    </w:lvl>
    <w:lvl w:ilvl="2" w:tplc="C5943532">
      <w:start w:val="1"/>
      <w:numFmt w:val="bullet"/>
      <w:lvlText w:val=""/>
      <w:lvlJc w:val="left"/>
      <w:pPr>
        <w:tabs>
          <w:tab w:val="num" w:pos="2160"/>
        </w:tabs>
        <w:ind w:left="2160" w:hanging="360"/>
      </w:pPr>
      <w:rPr>
        <w:rFonts w:ascii="Wingdings" w:hAnsi="Wingdings"/>
      </w:rPr>
    </w:lvl>
    <w:lvl w:ilvl="3" w:tplc="4CB8858E">
      <w:start w:val="1"/>
      <w:numFmt w:val="bullet"/>
      <w:lvlText w:val=""/>
      <w:lvlJc w:val="left"/>
      <w:pPr>
        <w:tabs>
          <w:tab w:val="num" w:pos="2880"/>
        </w:tabs>
        <w:ind w:left="2880" w:hanging="360"/>
      </w:pPr>
      <w:rPr>
        <w:rFonts w:ascii="Symbol" w:hAnsi="Symbol"/>
      </w:rPr>
    </w:lvl>
    <w:lvl w:ilvl="4" w:tplc="0EF4EEF8">
      <w:start w:val="1"/>
      <w:numFmt w:val="bullet"/>
      <w:lvlText w:val="o"/>
      <w:lvlJc w:val="left"/>
      <w:pPr>
        <w:tabs>
          <w:tab w:val="num" w:pos="3600"/>
        </w:tabs>
        <w:ind w:left="3600" w:hanging="360"/>
      </w:pPr>
      <w:rPr>
        <w:rFonts w:ascii="Courier New" w:hAnsi="Courier New"/>
      </w:rPr>
    </w:lvl>
    <w:lvl w:ilvl="5" w:tplc="55F2B0B2">
      <w:start w:val="1"/>
      <w:numFmt w:val="bullet"/>
      <w:lvlText w:val=""/>
      <w:lvlJc w:val="left"/>
      <w:pPr>
        <w:tabs>
          <w:tab w:val="num" w:pos="4320"/>
        </w:tabs>
        <w:ind w:left="4320" w:hanging="360"/>
      </w:pPr>
      <w:rPr>
        <w:rFonts w:ascii="Wingdings" w:hAnsi="Wingdings"/>
      </w:rPr>
    </w:lvl>
    <w:lvl w:ilvl="6" w:tplc="42CAB6DA">
      <w:start w:val="1"/>
      <w:numFmt w:val="bullet"/>
      <w:lvlText w:val=""/>
      <w:lvlJc w:val="left"/>
      <w:pPr>
        <w:tabs>
          <w:tab w:val="num" w:pos="5040"/>
        </w:tabs>
        <w:ind w:left="5040" w:hanging="360"/>
      </w:pPr>
      <w:rPr>
        <w:rFonts w:ascii="Symbol" w:hAnsi="Symbol"/>
      </w:rPr>
    </w:lvl>
    <w:lvl w:ilvl="7" w:tplc="701A257C">
      <w:start w:val="1"/>
      <w:numFmt w:val="bullet"/>
      <w:lvlText w:val="o"/>
      <w:lvlJc w:val="left"/>
      <w:pPr>
        <w:tabs>
          <w:tab w:val="num" w:pos="5760"/>
        </w:tabs>
        <w:ind w:left="5760" w:hanging="360"/>
      </w:pPr>
      <w:rPr>
        <w:rFonts w:ascii="Courier New" w:hAnsi="Courier New"/>
      </w:rPr>
    </w:lvl>
    <w:lvl w:ilvl="8" w:tplc="8E18CD40">
      <w:start w:val="1"/>
      <w:numFmt w:val="bullet"/>
      <w:lvlText w:val=""/>
      <w:lvlJc w:val="left"/>
      <w:pPr>
        <w:tabs>
          <w:tab w:val="num" w:pos="6480"/>
        </w:tabs>
        <w:ind w:left="6480" w:hanging="360"/>
      </w:pPr>
      <w:rPr>
        <w:rFonts w:ascii="Wingdings" w:hAnsi="Wingdings"/>
      </w:rPr>
    </w:lvl>
  </w:abstractNum>
  <w:abstractNum w:abstractNumId="113" w15:restartNumberingAfterBreak="0">
    <w:nsid w:val="00000072"/>
    <w:multiLevelType w:val="hybridMultilevel"/>
    <w:tmpl w:val="00000072"/>
    <w:lvl w:ilvl="0" w:tplc="B2ECB184">
      <w:start w:val="1"/>
      <w:numFmt w:val="bullet"/>
      <w:lvlText w:val=""/>
      <w:lvlPicBulletId w:val="0"/>
      <w:lvlJc w:val="left"/>
      <w:pPr>
        <w:ind w:left="720" w:hanging="360"/>
      </w:pPr>
      <w:rPr>
        <w:rFonts w:ascii="Symbol" w:hAnsi="Symbol"/>
        <w:sz w:val="27"/>
      </w:rPr>
    </w:lvl>
    <w:lvl w:ilvl="1" w:tplc="8A96156A">
      <w:start w:val="1"/>
      <w:numFmt w:val="bullet"/>
      <w:lvlText w:val="o"/>
      <w:lvlJc w:val="left"/>
      <w:pPr>
        <w:tabs>
          <w:tab w:val="num" w:pos="1440"/>
        </w:tabs>
        <w:ind w:left="1440" w:hanging="360"/>
      </w:pPr>
      <w:rPr>
        <w:rFonts w:ascii="Courier New" w:hAnsi="Courier New"/>
      </w:rPr>
    </w:lvl>
    <w:lvl w:ilvl="2" w:tplc="DB6A274C">
      <w:start w:val="1"/>
      <w:numFmt w:val="bullet"/>
      <w:lvlText w:val=""/>
      <w:lvlJc w:val="left"/>
      <w:pPr>
        <w:tabs>
          <w:tab w:val="num" w:pos="2160"/>
        </w:tabs>
        <w:ind w:left="2160" w:hanging="360"/>
      </w:pPr>
      <w:rPr>
        <w:rFonts w:ascii="Wingdings" w:hAnsi="Wingdings"/>
      </w:rPr>
    </w:lvl>
    <w:lvl w:ilvl="3" w:tplc="D6A2B148">
      <w:start w:val="1"/>
      <w:numFmt w:val="bullet"/>
      <w:lvlText w:val=""/>
      <w:lvlJc w:val="left"/>
      <w:pPr>
        <w:tabs>
          <w:tab w:val="num" w:pos="2880"/>
        </w:tabs>
        <w:ind w:left="2880" w:hanging="360"/>
      </w:pPr>
      <w:rPr>
        <w:rFonts w:ascii="Symbol" w:hAnsi="Symbol"/>
      </w:rPr>
    </w:lvl>
    <w:lvl w:ilvl="4" w:tplc="9B546CB6">
      <w:start w:val="1"/>
      <w:numFmt w:val="bullet"/>
      <w:lvlText w:val="o"/>
      <w:lvlJc w:val="left"/>
      <w:pPr>
        <w:tabs>
          <w:tab w:val="num" w:pos="3600"/>
        </w:tabs>
        <w:ind w:left="3600" w:hanging="360"/>
      </w:pPr>
      <w:rPr>
        <w:rFonts w:ascii="Courier New" w:hAnsi="Courier New"/>
      </w:rPr>
    </w:lvl>
    <w:lvl w:ilvl="5" w:tplc="FE96827A">
      <w:start w:val="1"/>
      <w:numFmt w:val="bullet"/>
      <w:lvlText w:val=""/>
      <w:lvlJc w:val="left"/>
      <w:pPr>
        <w:tabs>
          <w:tab w:val="num" w:pos="4320"/>
        </w:tabs>
        <w:ind w:left="4320" w:hanging="360"/>
      </w:pPr>
      <w:rPr>
        <w:rFonts w:ascii="Wingdings" w:hAnsi="Wingdings"/>
      </w:rPr>
    </w:lvl>
    <w:lvl w:ilvl="6" w:tplc="12A83AC0">
      <w:start w:val="1"/>
      <w:numFmt w:val="bullet"/>
      <w:lvlText w:val=""/>
      <w:lvlJc w:val="left"/>
      <w:pPr>
        <w:tabs>
          <w:tab w:val="num" w:pos="5040"/>
        </w:tabs>
        <w:ind w:left="5040" w:hanging="360"/>
      </w:pPr>
      <w:rPr>
        <w:rFonts w:ascii="Symbol" w:hAnsi="Symbol"/>
      </w:rPr>
    </w:lvl>
    <w:lvl w:ilvl="7" w:tplc="63D68EA2">
      <w:start w:val="1"/>
      <w:numFmt w:val="bullet"/>
      <w:lvlText w:val="o"/>
      <w:lvlJc w:val="left"/>
      <w:pPr>
        <w:tabs>
          <w:tab w:val="num" w:pos="5760"/>
        </w:tabs>
        <w:ind w:left="5760" w:hanging="360"/>
      </w:pPr>
      <w:rPr>
        <w:rFonts w:ascii="Courier New" w:hAnsi="Courier New"/>
      </w:rPr>
    </w:lvl>
    <w:lvl w:ilvl="8" w:tplc="4D867048">
      <w:start w:val="1"/>
      <w:numFmt w:val="bullet"/>
      <w:lvlText w:val=""/>
      <w:lvlJc w:val="left"/>
      <w:pPr>
        <w:tabs>
          <w:tab w:val="num" w:pos="6480"/>
        </w:tabs>
        <w:ind w:left="6480" w:hanging="360"/>
      </w:pPr>
      <w:rPr>
        <w:rFonts w:ascii="Wingdings" w:hAnsi="Wingdings"/>
      </w:rPr>
    </w:lvl>
  </w:abstractNum>
  <w:abstractNum w:abstractNumId="114" w15:restartNumberingAfterBreak="0">
    <w:nsid w:val="00000073"/>
    <w:multiLevelType w:val="hybridMultilevel"/>
    <w:tmpl w:val="00000073"/>
    <w:lvl w:ilvl="0" w:tplc="B4BAFC42">
      <w:start w:val="1"/>
      <w:numFmt w:val="bullet"/>
      <w:lvlText w:val=""/>
      <w:lvlPicBulletId w:val="0"/>
      <w:lvlJc w:val="left"/>
      <w:pPr>
        <w:ind w:left="720" w:hanging="360"/>
      </w:pPr>
      <w:rPr>
        <w:rFonts w:ascii="Symbol" w:hAnsi="Symbol"/>
        <w:sz w:val="27"/>
      </w:rPr>
    </w:lvl>
    <w:lvl w:ilvl="1" w:tplc="27F67294">
      <w:start w:val="1"/>
      <w:numFmt w:val="bullet"/>
      <w:lvlText w:val="o"/>
      <w:lvlJc w:val="left"/>
      <w:pPr>
        <w:tabs>
          <w:tab w:val="num" w:pos="1440"/>
        </w:tabs>
        <w:ind w:left="1440" w:hanging="360"/>
      </w:pPr>
      <w:rPr>
        <w:rFonts w:ascii="Courier New" w:hAnsi="Courier New"/>
      </w:rPr>
    </w:lvl>
    <w:lvl w:ilvl="2" w:tplc="38D0D214">
      <w:start w:val="1"/>
      <w:numFmt w:val="bullet"/>
      <w:lvlText w:val=""/>
      <w:lvlJc w:val="left"/>
      <w:pPr>
        <w:tabs>
          <w:tab w:val="num" w:pos="2160"/>
        </w:tabs>
        <w:ind w:left="2160" w:hanging="360"/>
      </w:pPr>
      <w:rPr>
        <w:rFonts w:ascii="Wingdings" w:hAnsi="Wingdings"/>
      </w:rPr>
    </w:lvl>
    <w:lvl w:ilvl="3" w:tplc="CF0C9BE0">
      <w:start w:val="1"/>
      <w:numFmt w:val="bullet"/>
      <w:lvlText w:val=""/>
      <w:lvlJc w:val="left"/>
      <w:pPr>
        <w:tabs>
          <w:tab w:val="num" w:pos="2880"/>
        </w:tabs>
        <w:ind w:left="2880" w:hanging="360"/>
      </w:pPr>
      <w:rPr>
        <w:rFonts w:ascii="Symbol" w:hAnsi="Symbol"/>
      </w:rPr>
    </w:lvl>
    <w:lvl w:ilvl="4" w:tplc="509AB89A">
      <w:start w:val="1"/>
      <w:numFmt w:val="bullet"/>
      <w:lvlText w:val="o"/>
      <w:lvlJc w:val="left"/>
      <w:pPr>
        <w:tabs>
          <w:tab w:val="num" w:pos="3600"/>
        </w:tabs>
        <w:ind w:left="3600" w:hanging="360"/>
      </w:pPr>
      <w:rPr>
        <w:rFonts w:ascii="Courier New" w:hAnsi="Courier New"/>
      </w:rPr>
    </w:lvl>
    <w:lvl w:ilvl="5" w:tplc="A4E42A7C">
      <w:start w:val="1"/>
      <w:numFmt w:val="bullet"/>
      <w:lvlText w:val=""/>
      <w:lvlJc w:val="left"/>
      <w:pPr>
        <w:tabs>
          <w:tab w:val="num" w:pos="4320"/>
        </w:tabs>
        <w:ind w:left="4320" w:hanging="360"/>
      </w:pPr>
      <w:rPr>
        <w:rFonts w:ascii="Wingdings" w:hAnsi="Wingdings"/>
      </w:rPr>
    </w:lvl>
    <w:lvl w:ilvl="6" w:tplc="4B8E0A40">
      <w:start w:val="1"/>
      <w:numFmt w:val="bullet"/>
      <w:lvlText w:val=""/>
      <w:lvlJc w:val="left"/>
      <w:pPr>
        <w:tabs>
          <w:tab w:val="num" w:pos="5040"/>
        </w:tabs>
        <w:ind w:left="5040" w:hanging="360"/>
      </w:pPr>
      <w:rPr>
        <w:rFonts w:ascii="Symbol" w:hAnsi="Symbol"/>
      </w:rPr>
    </w:lvl>
    <w:lvl w:ilvl="7" w:tplc="A84E337E">
      <w:start w:val="1"/>
      <w:numFmt w:val="bullet"/>
      <w:lvlText w:val="o"/>
      <w:lvlJc w:val="left"/>
      <w:pPr>
        <w:tabs>
          <w:tab w:val="num" w:pos="5760"/>
        </w:tabs>
        <w:ind w:left="5760" w:hanging="360"/>
      </w:pPr>
      <w:rPr>
        <w:rFonts w:ascii="Courier New" w:hAnsi="Courier New"/>
      </w:rPr>
    </w:lvl>
    <w:lvl w:ilvl="8" w:tplc="BFC09C46">
      <w:start w:val="1"/>
      <w:numFmt w:val="bullet"/>
      <w:lvlText w:val=""/>
      <w:lvlJc w:val="left"/>
      <w:pPr>
        <w:tabs>
          <w:tab w:val="num" w:pos="6480"/>
        </w:tabs>
        <w:ind w:left="6480" w:hanging="360"/>
      </w:pPr>
      <w:rPr>
        <w:rFonts w:ascii="Wingdings" w:hAnsi="Wingdings"/>
      </w:rPr>
    </w:lvl>
  </w:abstractNum>
  <w:abstractNum w:abstractNumId="115" w15:restartNumberingAfterBreak="0">
    <w:nsid w:val="00000074"/>
    <w:multiLevelType w:val="hybridMultilevel"/>
    <w:tmpl w:val="00000074"/>
    <w:lvl w:ilvl="0" w:tplc="982A2CD0">
      <w:start w:val="1"/>
      <w:numFmt w:val="bullet"/>
      <w:lvlText w:val=""/>
      <w:lvlPicBulletId w:val="0"/>
      <w:lvlJc w:val="left"/>
      <w:pPr>
        <w:ind w:left="720" w:hanging="360"/>
      </w:pPr>
      <w:rPr>
        <w:rFonts w:ascii="Symbol" w:hAnsi="Symbol"/>
        <w:sz w:val="27"/>
      </w:rPr>
    </w:lvl>
    <w:lvl w:ilvl="1" w:tplc="A1F02298">
      <w:start w:val="1"/>
      <w:numFmt w:val="bullet"/>
      <w:lvlText w:val="o"/>
      <w:lvlJc w:val="left"/>
      <w:pPr>
        <w:tabs>
          <w:tab w:val="num" w:pos="1440"/>
        </w:tabs>
        <w:ind w:left="1440" w:hanging="360"/>
      </w:pPr>
      <w:rPr>
        <w:rFonts w:ascii="Courier New" w:hAnsi="Courier New"/>
      </w:rPr>
    </w:lvl>
    <w:lvl w:ilvl="2" w:tplc="6EFC145E">
      <w:start w:val="1"/>
      <w:numFmt w:val="bullet"/>
      <w:lvlText w:val=""/>
      <w:lvlJc w:val="left"/>
      <w:pPr>
        <w:tabs>
          <w:tab w:val="num" w:pos="2160"/>
        </w:tabs>
        <w:ind w:left="2160" w:hanging="360"/>
      </w:pPr>
      <w:rPr>
        <w:rFonts w:ascii="Wingdings" w:hAnsi="Wingdings"/>
      </w:rPr>
    </w:lvl>
    <w:lvl w:ilvl="3" w:tplc="ACC82120">
      <w:start w:val="1"/>
      <w:numFmt w:val="bullet"/>
      <w:lvlText w:val=""/>
      <w:lvlJc w:val="left"/>
      <w:pPr>
        <w:tabs>
          <w:tab w:val="num" w:pos="2880"/>
        </w:tabs>
        <w:ind w:left="2880" w:hanging="360"/>
      </w:pPr>
      <w:rPr>
        <w:rFonts w:ascii="Symbol" w:hAnsi="Symbol"/>
      </w:rPr>
    </w:lvl>
    <w:lvl w:ilvl="4" w:tplc="4AB0B92A">
      <w:start w:val="1"/>
      <w:numFmt w:val="bullet"/>
      <w:lvlText w:val="o"/>
      <w:lvlJc w:val="left"/>
      <w:pPr>
        <w:tabs>
          <w:tab w:val="num" w:pos="3600"/>
        </w:tabs>
        <w:ind w:left="3600" w:hanging="360"/>
      </w:pPr>
      <w:rPr>
        <w:rFonts w:ascii="Courier New" w:hAnsi="Courier New"/>
      </w:rPr>
    </w:lvl>
    <w:lvl w:ilvl="5" w:tplc="23525E60">
      <w:start w:val="1"/>
      <w:numFmt w:val="bullet"/>
      <w:lvlText w:val=""/>
      <w:lvlJc w:val="left"/>
      <w:pPr>
        <w:tabs>
          <w:tab w:val="num" w:pos="4320"/>
        </w:tabs>
        <w:ind w:left="4320" w:hanging="360"/>
      </w:pPr>
      <w:rPr>
        <w:rFonts w:ascii="Wingdings" w:hAnsi="Wingdings"/>
      </w:rPr>
    </w:lvl>
    <w:lvl w:ilvl="6" w:tplc="16A8846E">
      <w:start w:val="1"/>
      <w:numFmt w:val="bullet"/>
      <w:lvlText w:val=""/>
      <w:lvlJc w:val="left"/>
      <w:pPr>
        <w:tabs>
          <w:tab w:val="num" w:pos="5040"/>
        </w:tabs>
        <w:ind w:left="5040" w:hanging="360"/>
      </w:pPr>
      <w:rPr>
        <w:rFonts w:ascii="Symbol" w:hAnsi="Symbol"/>
      </w:rPr>
    </w:lvl>
    <w:lvl w:ilvl="7" w:tplc="D3F61CEE">
      <w:start w:val="1"/>
      <w:numFmt w:val="bullet"/>
      <w:lvlText w:val="o"/>
      <w:lvlJc w:val="left"/>
      <w:pPr>
        <w:tabs>
          <w:tab w:val="num" w:pos="5760"/>
        </w:tabs>
        <w:ind w:left="5760" w:hanging="360"/>
      </w:pPr>
      <w:rPr>
        <w:rFonts w:ascii="Courier New" w:hAnsi="Courier New"/>
      </w:rPr>
    </w:lvl>
    <w:lvl w:ilvl="8" w:tplc="36CA3B8A">
      <w:start w:val="1"/>
      <w:numFmt w:val="bullet"/>
      <w:lvlText w:val=""/>
      <w:lvlJc w:val="left"/>
      <w:pPr>
        <w:tabs>
          <w:tab w:val="num" w:pos="6480"/>
        </w:tabs>
        <w:ind w:left="6480" w:hanging="360"/>
      </w:pPr>
      <w:rPr>
        <w:rFonts w:ascii="Wingdings" w:hAnsi="Wingdings"/>
      </w:rPr>
    </w:lvl>
  </w:abstractNum>
  <w:abstractNum w:abstractNumId="116" w15:restartNumberingAfterBreak="0">
    <w:nsid w:val="00000075"/>
    <w:multiLevelType w:val="hybridMultilevel"/>
    <w:tmpl w:val="00000075"/>
    <w:lvl w:ilvl="0" w:tplc="416055D4">
      <w:start w:val="1"/>
      <w:numFmt w:val="bullet"/>
      <w:lvlText w:val=""/>
      <w:lvlPicBulletId w:val="0"/>
      <w:lvlJc w:val="left"/>
      <w:pPr>
        <w:ind w:left="720" w:hanging="360"/>
      </w:pPr>
      <w:rPr>
        <w:rFonts w:ascii="Symbol" w:hAnsi="Symbol"/>
        <w:sz w:val="27"/>
      </w:rPr>
    </w:lvl>
    <w:lvl w:ilvl="1" w:tplc="3BCE9D0C">
      <w:start w:val="1"/>
      <w:numFmt w:val="bullet"/>
      <w:lvlText w:val="o"/>
      <w:lvlJc w:val="left"/>
      <w:pPr>
        <w:tabs>
          <w:tab w:val="num" w:pos="1440"/>
        </w:tabs>
        <w:ind w:left="1440" w:hanging="360"/>
      </w:pPr>
      <w:rPr>
        <w:rFonts w:ascii="Courier New" w:hAnsi="Courier New"/>
      </w:rPr>
    </w:lvl>
    <w:lvl w:ilvl="2" w:tplc="79567178">
      <w:start w:val="1"/>
      <w:numFmt w:val="bullet"/>
      <w:lvlText w:val=""/>
      <w:lvlJc w:val="left"/>
      <w:pPr>
        <w:tabs>
          <w:tab w:val="num" w:pos="2160"/>
        </w:tabs>
        <w:ind w:left="2160" w:hanging="360"/>
      </w:pPr>
      <w:rPr>
        <w:rFonts w:ascii="Wingdings" w:hAnsi="Wingdings"/>
      </w:rPr>
    </w:lvl>
    <w:lvl w:ilvl="3" w:tplc="93D4D6A6">
      <w:start w:val="1"/>
      <w:numFmt w:val="bullet"/>
      <w:lvlText w:val=""/>
      <w:lvlJc w:val="left"/>
      <w:pPr>
        <w:tabs>
          <w:tab w:val="num" w:pos="2880"/>
        </w:tabs>
        <w:ind w:left="2880" w:hanging="360"/>
      </w:pPr>
      <w:rPr>
        <w:rFonts w:ascii="Symbol" w:hAnsi="Symbol"/>
      </w:rPr>
    </w:lvl>
    <w:lvl w:ilvl="4" w:tplc="5678A886">
      <w:start w:val="1"/>
      <w:numFmt w:val="bullet"/>
      <w:lvlText w:val="o"/>
      <w:lvlJc w:val="left"/>
      <w:pPr>
        <w:tabs>
          <w:tab w:val="num" w:pos="3600"/>
        </w:tabs>
        <w:ind w:left="3600" w:hanging="360"/>
      </w:pPr>
      <w:rPr>
        <w:rFonts w:ascii="Courier New" w:hAnsi="Courier New"/>
      </w:rPr>
    </w:lvl>
    <w:lvl w:ilvl="5" w:tplc="CCC08952">
      <w:start w:val="1"/>
      <w:numFmt w:val="bullet"/>
      <w:lvlText w:val=""/>
      <w:lvlJc w:val="left"/>
      <w:pPr>
        <w:tabs>
          <w:tab w:val="num" w:pos="4320"/>
        </w:tabs>
        <w:ind w:left="4320" w:hanging="360"/>
      </w:pPr>
      <w:rPr>
        <w:rFonts w:ascii="Wingdings" w:hAnsi="Wingdings"/>
      </w:rPr>
    </w:lvl>
    <w:lvl w:ilvl="6" w:tplc="8D7E93E4">
      <w:start w:val="1"/>
      <w:numFmt w:val="bullet"/>
      <w:lvlText w:val=""/>
      <w:lvlJc w:val="left"/>
      <w:pPr>
        <w:tabs>
          <w:tab w:val="num" w:pos="5040"/>
        </w:tabs>
        <w:ind w:left="5040" w:hanging="360"/>
      </w:pPr>
      <w:rPr>
        <w:rFonts w:ascii="Symbol" w:hAnsi="Symbol"/>
      </w:rPr>
    </w:lvl>
    <w:lvl w:ilvl="7" w:tplc="2C1A52BC">
      <w:start w:val="1"/>
      <w:numFmt w:val="bullet"/>
      <w:lvlText w:val="o"/>
      <w:lvlJc w:val="left"/>
      <w:pPr>
        <w:tabs>
          <w:tab w:val="num" w:pos="5760"/>
        </w:tabs>
        <w:ind w:left="5760" w:hanging="360"/>
      </w:pPr>
      <w:rPr>
        <w:rFonts w:ascii="Courier New" w:hAnsi="Courier New"/>
      </w:rPr>
    </w:lvl>
    <w:lvl w:ilvl="8" w:tplc="8806DD5A">
      <w:start w:val="1"/>
      <w:numFmt w:val="bullet"/>
      <w:lvlText w:val=""/>
      <w:lvlJc w:val="left"/>
      <w:pPr>
        <w:tabs>
          <w:tab w:val="num" w:pos="6480"/>
        </w:tabs>
        <w:ind w:left="6480" w:hanging="360"/>
      </w:pPr>
      <w:rPr>
        <w:rFonts w:ascii="Wingdings" w:hAnsi="Wingdings"/>
      </w:rPr>
    </w:lvl>
  </w:abstractNum>
  <w:abstractNum w:abstractNumId="117" w15:restartNumberingAfterBreak="0">
    <w:nsid w:val="00000076"/>
    <w:multiLevelType w:val="hybridMultilevel"/>
    <w:tmpl w:val="00000076"/>
    <w:lvl w:ilvl="0" w:tplc="5E64B088">
      <w:start w:val="1"/>
      <w:numFmt w:val="bullet"/>
      <w:lvlText w:val=""/>
      <w:lvlPicBulletId w:val="0"/>
      <w:lvlJc w:val="left"/>
      <w:pPr>
        <w:ind w:left="720" w:hanging="360"/>
      </w:pPr>
      <w:rPr>
        <w:rFonts w:ascii="Symbol" w:hAnsi="Symbol"/>
        <w:sz w:val="27"/>
      </w:rPr>
    </w:lvl>
    <w:lvl w:ilvl="1" w:tplc="E7507708">
      <w:start w:val="1"/>
      <w:numFmt w:val="bullet"/>
      <w:lvlText w:val="o"/>
      <w:lvlJc w:val="left"/>
      <w:pPr>
        <w:tabs>
          <w:tab w:val="num" w:pos="1440"/>
        </w:tabs>
        <w:ind w:left="1440" w:hanging="360"/>
      </w:pPr>
      <w:rPr>
        <w:rFonts w:ascii="Courier New" w:hAnsi="Courier New"/>
      </w:rPr>
    </w:lvl>
    <w:lvl w:ilvl="2" w:tplc="F9049194">
      <w:start w:val="1"/>
      <w:numFmt w:val="bullet"/>
      <w:lvlText w:val=""/>
      <w:lvlJc w:val="left"/>
      <w:pPr>
        <w:tabs>
          <w:tab w:val="num" w:pos="2160"/>
        </w:tabs>
        <w:ind w:left="2160" w:hanging="360"/>
      </w:pPr>
      <w:rPr>
        <w:rFonts w:ascii="Wingdings" w:hAnsi="Wingdings"/>
      </w:rPr>
    </w:lvl>
    <w:lvl w:ilvl="3" w:tplc="768444B0">
      <w:start w:val="1"/>
      <w:numFmt w:val="bullet"/>
      <w:lvlText w:val=""/>
      <w:lvlJc w:val="left"/>
      <w:pPr>
        <w:tabs>
          <w:tab w:val="num" w:pos="2880"/>
        </w:tabs>
        <w:ind w:left="2880" w:hanging="360"/>
      </w:pPr>
      <w:rPr>
        <w:rFonts w:ascii="Symbol" w:hAnsi="Symbol"/>
      </w:rPr>
    </w:lvl>
    <w:lvl w:ilvl="4" w:tplc="8A044198">
      <w:start w:val="1"/>
      <w:numFmt w:val="bullet"/>
      <w:lvlText w:val="o"/>
      <w:lvlJc w:val="left"/>
      <w:pPr>
        <w:tabs>
          <w:tab w:val="num" w:pos="3600"/>
        </w:tabs>
        <w:ind w:left="3600" w:hanging="360"/>
      </w:pPr>
      <w:rPr>
        <w:rFonts w:ascii="Courier New" w:hAnsi="Courier New"/>
      </w:rPr>
    </w:lvl>
    <w:lvl w:ilvl="5" w:tplc="DE56167A">
      <w:start w:val="1"/>
      <w:numFmt w:val="bullet"/>
      <w:lvlText w:val=""/>
      <w:lvlJc w:val="left"/>
      <w:pPr>
        <w:tabs>
          <w:tab w:val="num" w:pos="4320"/>
        </w:tabs>
        <w:ind w:left="4320" w:hanging="360"/>
      </w:pPr>
      <w:rPr>
        <w:rFonts w:ascii="Wingdings" w:hAnsi="Wingdings"/>
      </w:rPr>
    </w:lvl>
    <w:lvl w:ilvl="6" w:tplc="86F85904">
      <w:start w:val="1"/>
      <w:numFmt w:val="bullet"/>
      <w:lvlText w:val=""/>
      <w:lvlJc w:val="left"/>
      <w:pPr>
        <w:tabs>
          <w:tab w:val="num" w:pos="5040"/>
        </w:tabs>
        <w:ind w:left="5040" w:hanging="360"/>
      </w:pPr>
      <w:rPr>
        <w:rFonts w:ascii="Symbol" w:hAnsi="Symbol"/>
      </w:rPr>
    </w:lvl>
    <w:lvl w:ilvl="7" w:tplc="8B0CAD92">
      <w:start w:val="1"/>
      <w:numFmt w:val="bullet"/>
      <w:lvlText w:val="o"/>
      <w:lvlJc w:val="left"/>
      <w:pPr>
        <w:tabs>
          <w:tab w:val="num" w:pos="5760"/>
        </w:tabs>
        <w:ind w:left="5760" w:hanging="360"/>
      </w:pPr>
      <w:rPr>
        <w:rFonts w:ascii="Courier New" w:hAnsi="Courier New"/>
      </w:rPr>
    </w:lvl>
    <w:lvl w:ilvl="8" w:tplc="66205204">
      <w:start w:val="1"/>
      <w:numFmt w:val="bullet"/>
      <w:lvlText w:val=""/>
      <w:lvlJc w:val="left"/>
      <w:pPr>
        <w:tabs>
          <w:tab w:val="num" w:pos="6480"/>
        </w:tabs>
        <w:ind w:left="6480" w:hanging="360"/>
      </w:pPr>
      <w:rPr>
        <w:rFonts w:ascii="Wingdings" w:hAnsi="Wingdings"/>
      </w:rPr>
    </w:lvl>
  </w:abstractNum>
  <w:abstractNum w:abstractNumId="118" w15:restartNumberingAfterBreak="0">
    <w:nsid w:val="00000077"/>
    <w:multiLevelType w:val="hybridMultilevel"/>
    <w:tmpl w:val="00000077"/>
    <w:lvl w:ilvl="0" w:tplc="E5383CFC">
      <w:start w:val="1"/>
      <w:numFmt w:val="bullet"/>
      <w:lvlText w:val=""/>
      <w:lvlPicBulletId w:val="0"/>
      <w:lvlJc w:val="left"/>
      <w:pPr>
        <w:ind w:left="720" w:hanging="360"/>
      </w:pPr>
      <w:rPr>
        <w:rFonts w:ascii="Symbol" w:hAnsi="Symbol"/>
        <w:sz w:val="27"/>
      </w:rPr>
    </w:lvl>
    <w:lvl w:ilvl="1" w:tplc="09206016">
      <w:start w:val="1"/>
      <w:numFmt w:val="bullet"/>
      <w:lvlText w:val="o"/>
      <w:lvlJc w:val="left"/>
      <w:pPr>
        <w:tabs>
          <w:tab w:val="num" w:pos="1440"/>
        </w:tabs>
        <w:ind w:left="1440" w:hanging="360"/>
      </w:pPr>
      <w:rPr>
        <w:rFonts w:ascii="Courier New" w:hAnsi="Courier New"/>
      </w:rPr>
    </w:lvl>
    <w:lvl w:ilvl="2" w:tplc="91B8A2E0">
      <w:start w:val="1"/>
      <w:numFmt w:val="bullet"/>
      <w:lvlText w:val=""/>
      <w:lvlJc w:val="left"/>
      <w:pPr>
        <w:tabs>
          <w:tab w:val="num" w:pos="2160"/>
        </w:tabs>
        <w:ind w:left="2160" w:hanging="360"/>
      </w:pPr>
      <w:rPr>
        <w:rFonts w:ascii="Wingdings" w:hAnsi="Wingdings"/>
      </w:rPr>
    </w:lvl>
    <w:lvl w:ilvl="3" w:tplc="D5FE22B0">
      <w:start w:val="1"/>
      <w:numFmt w:val="bullet"/>
      <w:lvlText w:val=""/>
      <w:lvlJc w:val="left"/>
      <w:pPr>
        <w:tabs>
          <w:tab w:val="num" w:pos="2880"/>
        </w:tabs>
        <w:ind w:left="2880" w:hanging="360"/>
      </w:pPr>
      <w:rPr>
        <w:rFonts w:ascii="Symbol" w:hAnsi="Symbol"/>
      </w:rPr>
    </w:lvl>
    <w:lvl w:ilvl="4" w:tplc="FF40D304">
      <w:start w:val="1"/>
      <w:numFmt w:val="bullet"/>
      <w:lvlText w:val="o"/>
      <w:lvlJc w:val="left"/>
      <w:pPr>
        <w:tabs>
          <w:tab w:val="num" w:pos="3600"/>
        </w:tabs>
        <w:ind w:left="3600" w:hanging="360"/>
      </w:pPr>
      <w:rPr>
        <w:rFonts w:ascii="Courier New" w:hAnsi="Courier New"/>
      </w:rPr>
    </w:lvl>
    <w:lvl w:ilvl="5" w:tplc="BA18B710">
      <w:start w:val="1"/>
      <w:numFmt w:val="bullet"/>
      <w:lvlText w:val=""/>
      <w:lvlJc w:val="left"/>
      <w:pPr>
        <w:tabs>
          <w:tab w:val="num" w:pos="4320"/>
        </w:tabs>
        <w:ind w:left="4320" w:hanging="360"/>
      </w:pPr>
      <w:rPr>
        <w:rFonts w:ascii="Wingdings" w:hAnsi="Wingdings"/>
      </w:rPr>
    </w:lvl>
    <w:lvl w:ilvl="6" w:tplc="5F467790">
      <w:start w:val="1"/>
      <w:numFmt w:val="bullet"/>
      <w:lvlText w:val=""/>
      <w:lvlJc w:val="left"/>
      <w:pPr>
        <w:tabs>
          <w:tab w:val="num" w:pos="5040"/>
        </w:tabs>
        <w:ind w:left="5040" w:hanging="360"/>
      </w:pPr>
      <w:rPr>
        <w:rFonts w:ascii="Symbol" w:hAnsi="Symbol"/>
      </w:rPr>
    </w:lvl>
    <w:lvl w:ilvl="7" w:tplc="63DECC1E">
      <w:start w:val="1"/>
      <w:numFmt w:val="bullet"/>
      <w:lvlText w:val="o"/>
      <w:lvlJc w:val="left"/>
      <w:pPr>
        <w:tabs>
          <w:tab w:val="num" w:pos="5760"/>
        </w:tabs>
        <w:ind w:left="5760" w:hanging="360"/>
      </w:pPr>
      <w:rPr>
        <w:rFonts w:ascii="Courier New" w:hAnsi="Courier New"/>
      </w:rPr>
    </w:lvl>
    <w:lvl w:ilvl="8" w:tplc="34783556">
      <w:start w:val="1"/>
      <w:numFmt w:val="bullet"/>
      <w:lvlText w:val=""/>
      <w:lvlJc w:val="left"/>
      <w:pPr>
        <w:tabs>
          <w:tab w:val="num" w:pos="6480"/>
        </w:tabs>
        <w:ind w:left="6480" w:hanging="360"/>
      </w:pPr>
      <w:rPr>
        <w:rFonts w:ascii="Wingdings" w:hAnsi="Wingdings"/>
      </w:rPr>
    </w:lvl>
  </w:abstractNum>
  <w:abstractNum w:abstractNumId="119" w15:restartNumberingAfterBreak="0">
    <w:nsid w:val="00000078"/>
    <w:multiLevelType w:val="hybridMultilevel"/>
    <w:tmpl w:val="00000078"/>
    <w:lvl w:ilvl="0" w:tplc="6F14D862">
      <w:start w:val="1"/>
      <w:numFmt w:val="bullet"/>
      <w:lvlText w:val=""/>
      <w:lvlPicBulletId w:val="0"/>
      <w:lvlJc w:val="left"/>
      <w:pPr>
        <w:ind w:left="720" w:hanging="360"/>
      </w:pPr>
      <w:rPr>
        <w:rFonts w:ascii="Symbol" w:hAnsi="Symbol"/>
        <w:sz w:val="27"/>
      </w:rPr>
    </w:lvl>
    <w:lvl w:ilvl="1" w:tplc="CB145E7C">
      <w:start w:val="1"/>
      <w:numFmt w:val="bullet"/>
      <w:lvlText w:val="o"/>
      <w:lvlJc w:val="left"/>
      <w:pPr>
        <w:tabs>
          <w:tab w:val="num" w:pos="1440"/>
        </w:tabs>
        <w:ind w:left="1440" w:hanging="360"/>
      </w:pPr>
      <w:rPr>
        <w:rFonts w:ascii="Courier New" w:hAnsi="Courier New"/>
      </w:rPr>
    </w:lvl>
    <w:lvl w:ilvl="2" w:tplc="543AA012">
      <w:start w:val="1"/>
      <w:numFmt w:val="bullet"/>
      <w:lvlText w:val=""/>
      <w:lvlJc w:val="left"/>
      <w:pPr>
        <w:tabs>
          <w:tab w:val="num" w:pos="2160"/>
        </w:tabs>
        <w:ind w:left="2160" w:hanging="360"/>
      </w:pPr>
      <w:rPr>
        <w:rFonts w:ascii="Wingdings" w:hAnsi="Wingdings"/>
      </w:rPr>
    </w:lvl>
    <w:lvl w:ilvl="3" w:tplc="79D084E6">
      <w:start w:val="1"/>
      <w:numFmt w:val="bullet"/>
      <w:lvlText w:val=""/>
      <w:lvlJc w:val="left"/>
      <w:pPr>
        <w:tabs>
          <w:tab w:val="num" w:pos="2880"/>
        </w:tabs>
        <w:ind w:left="2880" w:hanging="360"/>
      </w:pPr>
      <w:rPr>
        <w:rFonts w:ascii="Symbol" w:hAnsi="Symbol"/>
      </w:rPr>
    </w:lvl>
    <w:lvl w:ilvl="4" w:tplc="D5CA292E">
      <w:start w:val="1"/>
      <w:numFmt w:val="bullet"/>
      <w:lvlText w:val="o"/>
      <w:lvlJc w:val="left"/>
      <w:pPr>
        <w:tabs>
          <w:tab w:val="num" w:pos="3600"/>
        </w:tabs>
        <w:ind w:left="3600" w:hanging="360"/>
      </w:pPr>
      <w:rPr>
        <w:rFonts w:ascii="Courier New" w:hAnsi="Courier New"/>
      </w:rPr>
    </w:lvl>
    <w:lvl w:ilvl="5" w:tplc="485EA4F4">
      <w:start w:val="1"/>
      <w:numFmt w:val="bullet"/>
      <w:lvlText w:val=""/>
      <w:lvlJc w:val="left"/>
      <w:pPr>
        <w:tabs>
          <w:tab w:val="num" w:pos="4320"/>
        </w:tabs>
        <w:ind w:left="4320" w:hanging="360"/>
      </w:pPr>
      <w:rPr>
        <w:rFonts w:ascii="Wingdings" w:hAnsi="Wingdings"/>
      </w:rPr>
    </w:lvl>
    <w:lvl w:ilvl="6" w:tplc="C9E02366">
      <w:start w:val="1"/>
      <w:numFmt w:val="bullet"/>
      <w:lvlText w:val=""/>
      <w:lvlJc w:val="left"/>
      <w:pPr>
        <w:tabs>
          <w:tab w:val="num" w:pos="5040"/>
        </w:tabs>
        <w:ind w:left="5040" w:hanging="360"/>
      </w:pPr>
      <w:rPr>
        <w:rFonts w:ascii="Symbol" w:hAnsi="Symbol"/>
      </w:rPr>
    </w:lvl>
    <w:lvl w:ilvl="7" w:tplc="52DA04EE">
      <w:start w:val="1"/>
      <w:numFmt w:val="bullet"/>
      <w:lvlText w:val="o"/>
      <w:lvlJc w:val="left"/>
      <w:pPr>
        <w:tabs>
          <w:tab w:val="num" w:pos="5760"/>
        </w:tabs>
        <w:ind w:left="5760" w:hanging="360"/>
      </w:pPr>
      <w:rPr>
        <w:rFonts w:ascii="Courier New" w:hAnsi="Courier New"/>
      </w:rPr>
    </w:lvl>
    <w:lvl w:ilvl="8" w:tplc="8F4CF224">
      <w:start w:val="1"/>
      <w:numFmt w:val="bullet"/>
      <w:lvlText w:val=""/>
      <w:lvlJc w:val="left"/>
      <w:pPr>
        <w:tabs>
          <w:tab w:val="num" w:pos="6480"/>
        </w:tabs>
        <w:ind w:left="6480" w:hanging="360"/>
      </w:pPr>
      <w:rPr>
        <w:rFonts w:ascii="Wingdings" w:hAnsi="Wingdings"/>
      </w:rPr>
    </w:lvl>
  </w:abstractNum>
  <w:abstractNum w:abstractNumId="120" w15:restartNumberingAfterBreak="0">
    <w:nsid w:val="00000079"/>
    <w:multiLevelType w:val="hybridMultilevel"/>
    <w:tmpl w:val="00000079"/>
    <w:lvl w:ilvl="0" w:tplc="3536C574">
      <w:start w:val="1"/>
      <w:numFmt w:val="bullet"/>
      <w:lvlText w:val=""/>
      <w:lvlPicBulletId w:val="0"/>
      <w:lvlJc w:val="left"/>
      <w:pPr>
        <w:ind w:left="720" w:hanging="360"/>
      </w:pPr>
      <w:rPr>
        <w:rFonts w:ascii="Symbol" w:hAnsi="Symbol"/>
        <w:sz w:val="27"/>
      </w:rPr>
    </w:lvl>
    <w:lvl w:ilvl="1" w:tplc="886C1244">
      <w:start w:val="1"/>
      <w:numFmt w:val="bullet"/>
      <w:lvlText w:val="o"/>
      <w:lvlJc w:val="left"/>
      <w:pPr>
        <w:tabs>
          <w:tab w:val="num" w:pos="1440"/>
        </w:tabs>
        <w:ind w:left="1440" w:hanging="360"/>
      </w:pPr>
      <w:rPr>
        <w:rFonts w:ascii="Courier New" w:hAnsi="Courier New"/>
      </w:rPr>
    </w:lvl>
    <w:lvl w:ilvl="2" w:tplc="219E0B50">
      <w:start w:val="1"/>
      <w:numFmt w:val="bullet"/>
      <w:lvlText w:val=""/>
      <w:lvlJc w:val="left"/>
      <w:pPr>
        <w:tabs>
          <w:tab w:val="num" w:pos="2160"/>
        </w:tabs>
        <w:ind w:left="2160" w:hanging="360"/>
      </w:pPr>
      <w:rPr>
        <w:rFonts w:ascii="Wingdings" w:hAnsi="Wingdings"/>
      </w:rPr>
    </w:lvl>
    <w:lvl w:ilvl="3" w:tplc="6C28C550">
      <w:start w:val="1"/>
      <w:numFmt w:val="bullet"/>
      <w:lvlText w:val=""/>
      <w:lvlJc w:val="left"/>
      <w:pPr>
        <w:tabs>
          <w:tab w:val="num" w:pos="2880"/>
        </w:tabs>
        <w:ind w:left="2880" w:hanging="360"/>
      </w:pPr>
      <w:rPr>
        <w:rFonts w:ascii="Symbol" w:hAnsi="Symbol"/>
      </w:rPr>
    </w:lvl>
    <w:lvl w:ilvl="4" w:tplc="38BE4E40">
      <w:start w:val="1"/>
      <w:numFmt w:val="bullet"/>
      <w:lvlText w:val="o"/>
      <w:lvlJc w:val="left"/>
      <w:pPr>
        <w:tabs>
          <w:tab w:val="num" w:pos="3600"/>
        </w:tabs>
        <w:ind w:left="3600" w:hanging="360"/>
      </w:pPr>
      <w:rPr>
        <w:rFonts w:ascii="Courier New" w:hAnsi="Courier New"/>
      </w:rPr>
    </w:lvl>
    <w:lvl w:ilvl="5" w:tplc="3D1CA9FA">
      <w:start w:val="1"/>
      <w:numFmt w:val="bullet"/>
      <w:lvlText w:val=""/>
      <w:lvlJc w:val="left"/>
      <w:pPr>
        <w:tabs>
          <w:tab w:val="num" w:pos="4320"/>
        </w:tabs>
        <w:ind w:left="4320" w:hanging="360"/>
      </w:pPr>
      <w:rPr>
        <w:rFonts w:ascii="Wingdings" w:hAnsi="Wingdings"/>
      </w:rPr>
    </w:lvl>
    <w:lvl w:ilvl="6" w:tplc="51408E0C">
      <w:start w:val="1"/>
      <w:numFmt w:val="bullet"/>
      <w:lvlText w:val=""/>
      <w:lvlJc w:val="left"/>
      <w:pPr>
        <w:tabs>
          <w:tab w:val="num" w:pos="5040"/>
        </w:tabs>
        <w:ind w:left="5040" w:hanging="360"/>
      </w:pPr>
      <w:rPr>
        <w:rFonts w:ascii="Symbol" w:hAnsi="Symbol"/>
      </w:rPr>
    </w:lvl>
    <w:lvl w:ilvl="7" w:tplc="E056F88A">
      <w:start w:val="1"/>
      <w:numFmt w:val="bullet"/>
      <w:lvlText w:val="o"/>
      <w:lvlJc w:val="left"/>
      <w:pPr>
        <w:tabs>
          <w:tab w:val="num" w:pos="5760"/>
        </w:tabs>
        <w:ind w:left="5760" w:hanging="360"/>
      </w:pPr>
      <w:rPr>
        <w:rFonts w:ascii="Courier New" w:hAnsi="Courier New"/>
      </w:rPr>
    </w:lvl>
    <w:lvl w:ilvl="8" w:tplc="6CF8F436">
      <w:start w:val="1"/>
      <w:numFmt w:val="bullet"/>
      <w:lvlText w:val=""/>
      <w:lvlJc w:val="left"/>
      <w:pPr>
        <w:tabs>
          <w:tab w:val="num" w:pos="6480"/>
        </w:tabs>
        <w:ind w:left="6480" w:hanging="360"/>
      </w:pPr>
      <w:rPr>
        <w:rFonts w:ascii="Wingdings" w:hAnsi="Wingdings"/>
      </w:rPr>
    </w:lvl>
  </w:abstractNum>
  <w:abstractNum w:abstractNumId="121" w15:restartNumberingAfterBreak="0">
    <w:nsid w:val="0000007A"/>
    <w:multiLevelType w:val="hybridMultilevel"/>
    <w:tmpl w:val="0000007A"/>
    <w:lvl w:ilvl="0" w:tplc="F88EF508">
      <w:start w:val="1"/>
      <w:numFmt w:val="bullet"/>
      <w:lvlText w:val=""/>
      <w:lvlPicBulletId w:val="0"/>
      <w:lvlJc w:val="left"/>
      <w:pPr>
        <w:ind w:left="720" w:hanging="360"/>
      </w:pPr>
      <w:rPr>
        <w:rFonts w:ascii="Symbol" w:hAnsi="Symbol"/>
        <w:sz w:val="27"/>
      </w:rPr>
    </w:lvl>
    <w:lvl w:ilvl="1" w:tplc="FB906FB4">
      <w:start w:val="1"/>
      <w:numFmt w:val="bullet"/>
      <w:lvlText w:val="o"/>
      <w:lvlJc w:val="left"/>
      <w:pPr>
        <w:tabs>
          <w:tab w:val="num" w:pos="1440"/>
        </w:tabs>
        <w:ind w:left="1440" w:hanging="360"/>
      </w:pPr>
      <w:rPr>
        <w:rFonts w:ascii="Courier New" w:hAnsi="Courier New"/>
      </w:rPr>
    </w:lvl>
    <w:lvl w:ilvl="2" w:tplc="B6EACFA4">
      <w:start w:val="1"/>
      <w:numFmt w:val="bullet"/>
      <w:lvlText w:val=""/>
      <w:lvlJc w:val="left"/>
      <w:pPr>
        <w:tabs>
          <w:tab w:val="num" w:pos="2160"/>
        </w:tabs>
        <w:ind w:left="2160" w:hanging="360"/>
      </w:pPr>
      <w:rPr>
        <w:rFonts w:ascii="Wingdings" w:hAnsi="Wingdings"/>
      </w:rPr>
    </w:lvl>
    <w:lvl w:ilvl="3" w:tplc="72A6B32E">
      <w:start w:val="1"/>
      <w:numFmt w:val="bullet"/>
      <w:lvlText w:val=""/>
      <w:lvlJc w:val="left"/>
      <w:pPr>
        <w:tabs>
          <w:tab w:val="num" w:pos="2880"/>
        </w:tabs>
        <w:ind w:left="2880" w:hanging="360"/>
      </w:pPr>
      <w:rPr>
        <w:rFonts w:ascii="Symbol" w:hAnsi="Symbol"/>
      </w:rPr>
    </w:lvl>
    <w:lvl w:ilvl="4" w:tplc="906282F2">
      <w:start w:val="1"/>
      <w:numFmt w:val="bullet"/>
      <w:lvlText w:val="o"/>
      <w:lvlJc w:val="left"/>
      <w:pPr>
        <w:tabs>
          <w:tab w:val="num" w:pos="3600"/>
        </w:tabs>
        <w:ind w:left="3600" w:hanging="360"/>
      </w:pPr>
      <w:rPr>
        <w:rFonts w:ascii="Courier New" w:hAnsi="Courier New"/>
      </w:rPr>
    </w:lvl>
    <w:lvl w:ilvl="5" w:tplc="097075B0">
      <w:start w:val="1"/>
      <w:numFmt w:val="bullet"/>
      <w:lvlText w:val=""/>
      <w:lvlJc w:val="left"/>
      <w:pPr>
        <w:tabs>
          <w:tab w:val="num" w:pos="4320"/>
        </w:tabs>
        <w:ind w:left="4320" w:hanging="360"/>
      </w:pPr>
      <w:rPr>
        <w:rFonts w:ascii="Wingdings" w:hAnsi="Wingdings"/>
      </w:rPr>
    </w:lvl>
    <w:lvl w:ilvl="6" w:tplc="86DACBEE">
      <w:start w:val="1"/>
      <w:numFmt w:val="bullet"/>
      <w:lvlText w:val=""/>
      <w:lvlJc w:val="left"/>
      <w:pPr>
        <w:tabs>
          <w:tab w:val="num" w:pos="5040"/>
        </w:tabs>
        <w:ind w:left="5040" w:hanging="360"/>
      </w:pPr>
      <w:rPr>
        <w:rFonts w:ascii="Symbol" w:hAnsi="Symbol"/>
      </w:rPr>
    </w:lvl>
    <w:lvl w:ilvl="7" w:tplc="16C4D504">
      <w:start w:val="1"/>
      <w:numFmt w:val="bullet"/>
      <w:lvlText w:val="o"/>
      <w:lvlJc w:val="left"/>
      <w:pPr>
        <w:tabs>
          <w:tab w:val="num" w:pos="5760"/>
        </w:tabs>
        <w:ind w:left="5760" w:hanging="360"/>
      </w:pPr>
      <w:rPr>
        <w:rFonts w:ascii="Courier New" w:hAnsi="Courier New"/>
      </w:rPr>
    </w:lvl>
    <w:lvl w:ilvl="8" w:tplc="9BCEAF02">
      <w:start w:val="1"/>
      <w:numFmt w:val="bullet"/>
      <w:lvlText w:val=""/>
      <w:lvlJc w:val="left"/>
      <w:pPr>
        <w:tabs>
          <w:tab w:val="num" w:pos="6480"/>
        </w:tabs>
        <w:ind w:left="6480" w:hanging="360"/>
      </w:pPr>
      <w:rPr>
        <w:rFonts w:ascii="Wingdings" w:hAnsi="Wingdings"/>
      </w:rPr>
    </w:lvl>
  </w:abstractNum>
  <w:abstractNum w:abstractNumId="122" w15:restartNumberingAfterBreak="0">
    <w:nsid w:val="0000007B"/>
    <w:multiLevelType w:val="hybridMultilevel"/>
    <w:tmpl w:val="0000007B"/>
    <w:lvl w:ilvl="0" w:tplc="83A4A52C">
      <w:start w:val="1"/>
      <w:numFmt w:val="bullet"/>
      <w:lvlText w:val=""/>
      <w:lvlPicBulletId w:val="0"/>
      <w:lvlJc w:val="left"/>
      <w:pPr>
        <w:ind w:left="720" w:hanging="360"/>
      </w:pPr>
      <w:rPr>
        <w:rFonts w:ascii="Symbol" w:hAnsi="Symbol"/>
        <w:sz w:val="27"/>
      </w:rPr>
    </w:lvl>
    <w:lvl w:ilvl="1" w:tplc="0106AF40">
      <w:start w:val="1"/>
      <w:numFmt w:val="bullet"/>
      <w:lvlText w:val="o"/>
      <w:lvlJc w:val="left"/>
      <w:pPr>
        <w:tabs>
          <w:tab w:val="num" w:pos="1440"/>
        </w:tabs>
        <w:ind w:left="1440" w:hanging="360"/>
      </w:pPr>
      <w:rPr>
        <w:rFonts w:ascii="Courier New" w:hAnsi="Courier New"/>
      </w:rPr>
    </w:lvl>
    <w:lvl w:ilvl="2" w:tplc="D34A3EE8">
      <w:start w:val="1"/>
      <w:numFmt w:val="bullet"/>
      <w:lvlText w:val=""/>
      <w:lvlJc w:val="left"/>
      <w:pPr>
        <w:tabs>
          <w:tab w:val="num" w:pos="2160"/>
        </w:tabs>
        <w:ind w:left="2160" w:hanging="360"/>
      </w:pPr>
      <w:rPr>
        <w:rFonts w:ascii="Wingdings" w:hAnsi="Wingdings"/>
      </w:rPr>
    </w:lvl>
    <w:lvl w:ilvl="3" w:tplc="9D765A6A">
      <w:start w:val="1"/>
      <w:numFmt w:val="bullet"/>
      <w:lvlText w:val=""/>
      <w:lvlJc w:val="left"/>
      <w:pPr>
        <w:tabs>
          <w:tab w:val="num" w:pos="2880"/>
        </w:tabs>
        <w:ind w:left="2880" w:hanging="360"/>
      </w:pPr>
      <w:rPr>
        <w:rFonts w:ascii="Symbol" w:hAnsi="Symbol"/>
      </w:rPr>
    </w:lvl>
    <w:lvl w:ilvl="4" w:tplc="E8CEEE1E">
      <w:start w:val="1"/>
      <w:numFmt w:val="bullet"/>
      <w:lvlText w:val="o"/>
      <w:lvlJc w:val="left"/>
      <w:pPr>
        <w:tabs>
          <w:tab w:val="num" w:pos="3600"/>
        </w:tabs>
        <w:ind w:left="3600" w:hanging="360"/>
      </w:pPr>
      <w:rPr>
        <w:rFonts w:ascii="Courier New" w:hAnsi="Courier New"/>
      </w:rPr>
    </w:lvl>
    <w:lvl w:ilvl="5" w:tplc="9E12A34C">
      <w:start w:val="1"/>
      <w:numFmt w:val="bullet"/>
      <w:lvlText w:val=""/>
      <w:lvlJc w:val="left"/>
      <w:pPr>
        <w:tabs>
          <w:tab w:val="num" w:pos="4320"/>
        </w:tabs>
        <w:ind w:left="4320" w:hanging="360"/>
      </w:pPr>
      <w:rPr>
        <w:rFonts w:ascii="Wingdings" w:hAnsi="Wingdings"/>
      </w:rPr>
    </w:lvl>
    <w:lvl w:ilvl="6" w:tplc="326CCB22">
      <w:start w:val="1"/>
      <w:numFmt w:val="bullet"/>
      <w:lvlText w:val=""/>
      <w:lvlJc w:val="left"/>
      <w:pPr>
        <w:tabs>
          <w:tab w:val="num" w:pos="5040"/>
        </w:tabs>
        <w:ind w:left="5040" w:hanging="360"/>
      </w:pPr>
      <w:rPr>
        <w:rFonts w:ascii="Symbol" w:hAnsi="Symbol"/>
      </w:rPr>
    </w:lvl>
    <w:lvl w:ilvl="7" w:tplc="63507038">
      <w:start w:val="1"/>
      <w:numFmt w:val="bullet"/>
      <w:lvlText w:val="o"/>
      <w:lvlJc w:val="left"/>
      <w:pPr>
        <w:tabs>
          <w:tab w:val="num" w:pos="5760"/>
        </w:tabs>
        <w:ind w:left="5760" w:hanging="360"/>
      </w:pPr>
      <w:rPr>
        <w:rFonts w:ascii="Courier New" w:hAnsi="Courier New"/>
      </w:rPr>
    </w:lvl>
    <w:lvl w:ilvl="8" w:tplc="951E0A66">
      <w:start w:val="1"/>
      <w:numFmt w:val="bullet"/>
      <w:lvlText w:val=""/>
      <w:lvlJc w:val="left"/>
      <w:pPr>
        <w:tabs>
          <w:tab w:val="num" w:pos="6480"/>
        </w:tabs>
        <w:ind w:left="6480" w:hanging="360"/>
      </w:pPr>
      <w:rPr>
        <w:rFonts w:ascii="Wingdings" w:hAnsi="Wingdings"/>
      </w:rPr>
    </w:lvl>
  </w:abstractNum>
  <w:abstractNum w:abstractNumId="123" w15:restartNumberingAfterBreak="0">
    <w:nsid w:val="0000007C"/>
    <w:multiLevelType w:val="hybridMultilevel"/>
    <w:tmpl w:val="0000007C"/>
    <w:lvl w:ilvl="0" w:tplc="34748C36">
      <w:start w:val="1"/>
      <w:numFmt w:val="bullet"/>
      <w:lvlText w:val=""/>
      <w:lvlPicBulletId w:val="0"/>
      <w:lvlJc w:val="left"/>
      <w:pPr>
        <w:ind w:left="720" w:hanging="360"/>
      </w:pPr>
      <w:rPr>
        <w:rFonts w:ascii="Symbol" w:hAnsi="Symbol"/>
        <w:sz w:val="27"/>
      </w:rPr>
    </w:lvl>
    <w:lvl w:ilvl="1" w:tplc="92FA1B76">
      <w:start w:val="1"/>
      <w:numFmt w:val="bullet"/>
      <w:lvlText w:val="o"/>
      <w:lvlJc w:val="left"/>
      <w:pPr>
        <w:tabs>
          <w:tab w:val="num" w:pos="1440"/>
        </w:tabs>
        <w:ind w:left="1440" w:hanging="360"/>
      </w:pPr>
      <w:rPr>
        <w:rFonts w:ascii="Courier New" w:hAnsi="Courier New"/>
      </w:rPr>
    </w:lvl>
    <w:lvl w:ilvl="2" w:tplc="E528D2C2">
      <w:start w:val="1"/>
      <w:numFmt w:val="bullet"/>
      <w:lvlText w:val=""/>
      <w:lvlJc w:val="left"/>
      <w:pPr>
        <w:tabs>
          <w:tab w:val="num" w:pos="2160"/>
        </w:tabs>
        <w:ind w:left="2160" w:hanging="360"/>
      </w:pPr>
      <w:rPr>
        <w:rFonts w:ascii="Wingdings" w:hAnsi="Wingdings"/>
      </w:rPr>
    </w:lvl>
    <w:lvl w:ilvl="3" w:tplc="126C185A">
      <w:start w:val="1"/>
      <w:numFmt w:val="bullet"/>
      <w:lvlText w:val=""/>
      <w:lvlJc w:val="left"/>
      <w:pPr>
        <w:tabs>
          <w:tab w:val="num" w:pos="2880"/>
        </w:tabs>
        <w:ind w:left="2880" w:hanging="360"/>
      </w:pPr>
      <w:rPr>
        <w:rFonts w:ascii="Symbol" w:hAnsi="Symbol"/>
      </w:rPr>
    </w:lvl>
    <w:lvl w:ilvl="4" w:tplc="915E3DE4">
      <w:start w:val="1"/>
      <w:numFmt w:val="bullet"/>
      <w:lvlText w:val="o"/>
      <w:lvlJc w:val="left"/>
      <w:pPr>
        <w:tabs>
          <w:tab w:val="num" w:pos="3600"/>
        </w:tabs>
        <w:ind w:left="3600" w:hanging="360"/>
      </w:pPr>
      <w:rPr>
        <w:rFonts w:ascii="Courier New" w:hAnsi="Courier New"/>
      </w:rPr>
    </w:lvl>
    <w:lvl w:ilvl="5" w:tplc="B66854B4">
      <w:start w:val="1"/>
      <w:numFmt w:val="bullet"/>
      <w:lvlText w:val=""/>
      <w:lvlJc w:val="left"/>
      <w:pPr>
        <w:tabs>
          <w:tab w:val="num" w:pos="4320"/>
        </w:tabs>
        <w:ind w:left="4320" w:hanging="360"/>
      </w:pPr>
      <w:rPr>
        <w:rFonts w:ascii="Wingdings" w:hAnsi="Wingdings"/>
      </w:rPr>
    </w:lvl>
    <w:lvl w:ilvl="6" w:tplc="E2F09E7A">
      <w:start w:val="1"/>
      <w:numFmt w:val="bullet"/>
      <w:lvlText w:val=""/>
      <w:lvlJc w:val="left"/>
      <w:pPr>
        <w:tabs>
          <w:tab w:val="num" w:pos="5040"/>
        </w:tabs>
        <w:ind w:left="5040" w:hanging="360"/>
      </w:pPr>
      <w:rPr>
        <w:rFonts w:ascii="Symbol" w:hAnsi="Symbol"/>
      </w:rPr>
    </w:lvl>
    <w:lvl w:ilvl="7" w:tplc="2BEA2152">
      <w:start w:val="1"/>
      <w:numFmt w:val="bullet"/>
      <w:lvlText w:val="o"/>
      <w:lvlJc w:val="left"/>
      <w:pPr>
        <w:tabs>
          <w:tab w:val="num" w:pos="5760"/>
        </w:tabs>
        <w:ind w:left="5760" w:hanging="360"/>
      </w:pPr>
      <w:rPr>
        <w:rFonts w:ascii="Courier New" w:hAnsi="Courier New"/>
      </w:rPr>
    </w:lvl>
    <w:lvl w:ilvl="8" w:tplc="B26AF97A">
      <w:start w:val="1"/>
      <w:numFmt w:val="bullet"/>
      <w:lvlText w:val=""/>
      <w:lvlJc w:val="left"/>
      <w:pPr>
        <w:tabs>
          <w:tab w:val="num" w:pos="6480"/>
        </w:tabs>
        <w:ind w:left="6480" w:hanging="360"/>
      </w:pPr>
      <w:rPr>
        <w:rFonts w:ascii="Wingdings" w:hAnsi="Wingdings"/>
      </w:rPr>
    </w:lvl>
  </w:abstractNum>
  <w:abstractNum w:abstractNumId="124" w15:restartNumberingAfterBreak="0">
    <w:nsid w:val="0000007D"/>
    <w:multiLevelType w:val="hybridMultilevel"/>
    <w:tmpl w:val="0000007D"/>
    <w:lvl w:ilvl="0" w:tplc="1AD2509C">
      <w:start w:val="1"/>
      <w:numFmt w:val="bullet"/>
      <w:lvlText w:val=""/>
      <w:lvlPicBulletId w:val="0"/>
      <w:lvlJc w:val="left"/>
      <w:pPr>
        <w:ind w:left="720" w:hanging="360"/>
      </w:pPr>
      <w:rPr>
        <w:rFonts w:ascii="Symbol" w:hAnsi="Symbol"/>
        <w:sz w:val="27"/>
      </w:rPr>
    </w:lvl>
    <w:lvl w:ilvl="1" w:tplc="DFF8C1CA">
      <w:start w:val="1"/>
      <w:numFmt w:val="bullet"/>
      <w:lvlText w:val="o"/>
      <w:lvlJc w:val="left"/>
      <w:pPr>
        <w:tabs>
          <w:tab w:val="num" w:pos="1440"/>
        </w:tabs>
        <w:ind w:left="1440" w:hanging="360"/>
      </w:pPr>
      <w:rPr>
        <w:rFonts w:ascii="Courier New" w:hAnsi="Courier New"/>
      </w:rPr>
    </w:lvl>
    <w:lvl w:ilvl="2" w:tplc="D98C698C">
      <w:start w:val="1"/>
      <w:numFmt w:val="bullet"/>
      <w:lvlText w:val=""/>
      <w:lvlJc w:val="left"/>
      <w:pPr>
        <w:tabs>
          <w:tab w:val="num" w:pos="2160"/>
        </w:tabs>
        <w:ind w:left="2160" w:hanging="360"/>
      </w:pPr>
      <w:rPr>
        <w:rFonts w:ascii="Wingdings" w:hAnsi="Wingdings"/>
      </w:rPr>
    </w:lvl>
    <w:lvl w:ilvl="3" w:tplc="B86EC470">
      <w:start w:val="1"/>
      <w:numFmt w:val="bullet"/>
      <w:lvlText w:val=""/>
      <w:lvlJc w:val="left"/>
      <w:pPr>
        <w:tabs>
          <w:tab w:val="num" w:pos="2880"/>
        </w:tabs>
        <w:ind w:left="2880" w:hanging="360"/>
      </w:pPr>
      <w:rPr>
        <w:rFonts w:ascii="Symbol" w:hAnsi="Symbol"/>
      </w:rPr>
    </w:lvl>
    <w:lvl w:ilvl="4" w:tplc="9AB6A8C0">
      <w:start w:val="1"/>
      <w:numFmt w:val="bullet"/>
      <w:lvlText w:val="o"/>
      <w:lvlJc w:val="left"/>
      <w:pPr>
        <w:tabs>
          <w:tab w:val="num" w:pos="3600"/>
        </w:tabs>
        <w:ind w:left="3600" w:hanging="360"/>
      </w:pPr>
      <w:rPr>
        <w:rFonts w:ascii="Courier New" w:hAnsi="Courier New"/>
      </w:rPr>
    </w:lvl>
    <w:lvl w:ilvl="5" w:tplc="6BE82558">
      <w:start w:val="1"/>
      <w:numFmt w:val="bullet"/>
      <w:lvlText w:val=""/>
      <w:lvlJc w:val="left"/>
      <w:pPr>
        <w:tabs>
          <w:tab w:val="num" w:pos="4320"/>
        </w:tabs>
        <w:ind w:left="4320" w:hanging="360"/>
      </w:pPr>
      <w:rPr>
        <w:rFonts w:ascii="Wingdings" w:hAnsi="Wingdings"/>
      </w:rPr>
    </w:lvl>
    <w:lvl w:ilvl="6" w:tplc="F3A249A6">
      <w:start w:val="1"/>
      <w:numFmt w:val="bullet"/>
      <w:lvlText w:val=""/>
      <w:lvlJc w:val="left"/>
      <w:pPr>
        <w:tabs>
          <w:tab w:val="num" w:pos="5040"/>
        </w:tabs>
        <w:ind w:left="5040" w:hanging="360"/>
      </w:pPr>
      <w:rPr>
        <w:rFonts w:ascii="Symbol" w:hAnsi="Symbol"/>
      </w:rPr>
    </w:lvl>
    <w:lvl w:ilvl="7" w:tplc="F10CE41A">
      <w:start w:val="1"/>
      <w:numFmt w:val="bullet"/>
      <w:lvlText w:val="o"/>
      <w:lvlJc w:val="left"/>
      <w:pPr>
        <w:tabs>
          <w:tab w:val="num" w:pos="5760"/>
        </w:tabs>
        <w:ind w:left="5760" w:hanging="360"/>
      </w:pPr>
      <w:rPr>
        <w:rFonts w:ascii="Courier New" w:hAnsi="Courier New"/>
      </w:rPr>
    </w:lvl>
    <w:lvl w:ilvl="8" w:tplc="7D523E7E">
      <w:start w:val="1"/>
      <w:numFmt w:val="bullet"/>
      <w:lvlText w:val=""/>
      <w:lvlJc w:val="left"/>
      <w:pPr>
        <w:tabs>
          <w:tab w:val="num" w:pos="6480"/>
        </w:tabs>
        <w:ind w:left="6480" w:hanging="360"/>
      </w:pPr>
      <w:rPr>
        <w:rFonts w:ascii="Wingdings" w:hAnsi="Wingdings"/>
      </w:rPr>
    </w:lvl>
  </w:abstractNum>
  <w:abstractNum w:abstractNumId="125" w15:restartNumberingAfterBreak="0">
    <w:nsid w:val="0000007E"/>
    <w:multiLevelType w:val="hybridMultilevel"/>
    <w:tmpl w:val="0000007E"/>
    <w:lvl w:ilvl="0" w:tplc="CD1C5E20">
      <w:start w:val="1"/>
      <w:numFmt w:val="bullet"/>
      <w:lvlText w:val=""/>
      <w:lvlPicBulletId w:val="0"/>
      <w:lvlJc w:val="left"/>
      <w:pPr>
        <w:ind w:left="720" w:hanging="360"/>
      </w:pPr>
      <w:rPr>
        <w:rFonts w:ascii="Symbol" w:hAnsi="Symbol"/>
        <w:sz w:val="27"/>
      </w:rPr>
    </w:lvl>
    <w:lvl w:ilvl="1" w:tplc="64C074FA">
      <w:start w:val="1"/>
      <w:numFmt w:val="bullet"/>
      <w:lvlText w:val="o"/>
      <w:lvlJc w:val="left"/>
      <w:pPr>
        <w:tabs>
          <w:tab w:val="num" w:pos="1440"/>
        </w:tabs>
        <w:ind w:left="1440" w:hanging="360"/>
      </w:pPr>
      <w:rPr>
        <w:rFonts w:ascii="Courier New" w:hAnsi="Courier New"/>
      </w:rPr>
    </w:lvl>
    <w:lvl w:ilvl="2" w:tplc="F970054A">
      <w:start w:val="1"/>
      <w:numFmt w:val="bullet"/>
      <w:lvlText w:val=""/>
      <w:lvlJc w:val="left"/>
      <w:pPr>
        <w:tabs>
          <w:tab w:val="num" w:pos="2160"/>
        </w:tabs>
        <w:ind w:left="2160" w:hanging="360"/>
      </w:pPr>
      <w:rPr>
        <w:rFonts w:ascii="Wingdings" w:hAnsi="Wingdings"/>
      </w:rPr>
    </w:lvl>
    <w:lvl w:ilvl="3" w:tplc="4A54D914">
      <w:start w:val="1"/>
      <w:numFmt w:val="bullet"/>
      <w:lvlText w:val=""/>
      <w:lvlJc w:val="left"/>
      <w:pPr>
        <w:tabs>
          <w:tab w:val="num" w:pos="2880"/>
        </w:tabs>
        <w:ind w:left="2880" w:hanging="360"/>
      </w:pPr>
      <w:rPr>
        <w:rFonts w:ascii="Symbol" w:hAnsi="Symbol"/>
      </w:rPr>
    </w:lvl>
    <w:lvl w:ilvl="4" w:tplc="500A1098">
      <w:start w:val="1"/>
      <w:numFmt w:val="bullet"/>
      <w:lvlText w:val="o"/>
      <w:lvlJc w:val="left"/>
      <w:pPr>
        <w:tabs>
          <w:tab w:val="num" w:pos="3600"/>
        </w:tabs>
        <w:ind w:left="3600" w:hanging="360"/>
      </w:pPr>
      <w:rPr>
        <w:rFonts w:ascii="Courier New" w:hAnsi="Courier New"/>
      </w:rPr>
    </w:lvl>
    <w:lvl w:ilvl="5" w:tplc="10A6EEEC">
      <w:start w:val="1"/>
      <w:numFmt w:val="bullet"/>
      <w:lvlText w:val=""/>
      <w:lvlJc w:val="left"/>
      <w:pPr>
        <w:tabs>
          <w:tab w:val="num" w:pos="4320"/>
        </w:tabs>
        <w:ind w:left="4320" w:hanging="360"/>
      </w:pPr>
      <w:rPr>
        <w:rFonts w:ascii="Wingdings" w:hAnsi="Wingdings"/>
      </w:rPr>
    </w:lvl>
    <w:lvl w:ilvl="6" w:tplc="9D0435EC">
      <w:start w:val="1"/>
      <w:numFmt w:val="bullet"/>
      <w:lvlText w:val=""/>
      <w:lvlJc w:val="left"/>
      <w:pPr>
        <w:tabs>
          <w:tab w:val="num" w:pos="5040"/>
        </w:tabs>
        <w:ind w:left="5040" w:hanging="360"/>
      </w:pPr>
      <w:rPr>
        <w:rFonts w:ascii="Symbol" w:hAnsi="Symbol"/>
      </w:rPr>
    </w:lvl>
    <w:lvl w:ilvl="7" w:tplc="F094100C">
      <w:start w:val="1"/>
      <w:numFmt w:val="bullet"/>
      <w:lvlText w:val="o"/>
      <w:lvlJc w:val="left"/>
      <w:pPr>
        <w:tabs>
          <w:tab w:val="num" w:pos="5760"/>
        </w:tabs>
        <w:ind w:left="5760" w:hanging="360"/>
      </w:pPr>
      <w:rPr>
        <w:rFonts w:ascii="Courier New" w:hAnsi="Courier New"/>
      </w:rPr>
    </w:lvl>
    <w:lvl w:ilvl="8" w:tplc="F3D28876">
      <w:start w:val="1"/>
      <w:numFmt w:val="bullet"/>
      <w:lvlText w:val=""/>
      <w:lvlJc w:val="left"/>
      <w:pPr>
        <w:tabs>
          <w:tab w:val="num" w:pos="6480"/>
        </w:tabs>
        <w:ind w:left="6480" w:hanging="360"/>
      </w:pPr>
      <w:rPr>
        <w:rFonts w:ascii="Wingdings" w:hAnsi="Wingdings"/>
      </w:rPr>
    </w:lvl>
  </w:abstractNum>
  <w:abstractNum w:abstractNumId="126" w15:restartNumberingAfterBreak="0">
    <w:nsid w:val="0000007F"/>
    <w:multiLevelType w:val="hybridMultilevel"/>
    <w:tmpl w:val="0000007F"/>
    <w:lvl w:ilvl="0" w:tplc="CEB23F80">
      <w:start w:val="1"/>
      <w:numFmt w:val="bullet"/>
      <w:lvlText w:val=""/>
      <w:lvlPicBulletId w:val="0"/>
      <w:lvlJc w:val="left"/>
      <w:pPr>
        <w:ind w:left="720" w:hanging="360"/>
      </w:pPr>
      <w:rPr>
        <w:rFonts w:ascii="Symbol" w:hAnsi="Symbol"/>
        <w:sz w:val="27"/>
      </w:rPr>
    </w:lvl>
    <w:lvl w:ilvl="1" w:tplc="8C5C228C">
      <w:start w:val="1"/>
      <w:numFmt w:val="bullet"/>
      <w:lvlText w:val="o"/>
      <w:lvlJc w:val="left"/>
      <w:pPr>
        <w:tabs>
          <w:tab w:val="num" w:pos="1440"/>
        </w:tabs>
        <w:ind w:left="1440" w:hanging="360"/>
      </w:pPr>
      <w:rPr>
        <w:rFonts w:ascii="Courier New" w:hAnsi="Courier New"/>
      </w:rPr>
    </w:lvl>
    <w:lvl w:ilvl="2" w:tplc="DA00AFEE">
      <w:start w:val="1"/>
      <w:numFmt w:val="bullet"/>
      <w:lvlText w:val=""/>
      <w:lvlJc w:val="left"/>
      <w:pPr>
        <w:tabs>
          <w:tab w:val="num" w:pos="2160"/>
        </w:tabs>
        <w:ind w:left="2160" w:hanging="360"/>
      </w:pPr>
      <w:rPr>
        <w:rFonts w:ascii="Wingdings" w:hAnsi="Wingdings"/>
      </w:rPr>
    </w:lvl>
    <w:lvl w:ilvl="3" w:tplc="DB4EDD3C">
      <w:start w:val="1"/>
      <w:numFmt w:val="bullet"/>
      <w:lvlText w:val=""/>
      <w:lvlJc w:val="left"/>
      <w:pPr>
        <w:tabs>
          <w:tab w:val="num" w:pos="2880"/>
        </w:tabs>
        <w:ind w:left="2880" w:hanging="360"/>
      </w:pPr>
      <w:rPr>
        <w:rFonts w:ascii="Symbol" w:hAnsi="Symbol"/>
      </w:rPr>
    </w:lvl>
    <w:lvl w:ilvl="4" w:tplc="05EA44CA">
      <w:start w:val="1"/>
      <w:numFmt w:val="bullet"/>
      <w:lvlText w:val="o"/>
      <w:lvlJc w:val="left"/>
      <w:pPr>
        <w:tabs>
          <w:tab w:val="num" w:pos="3600"/>
        </w:tabs>
        <w:ind w:left="3600" w:hanging="360"/>
      </w:pPr>
      <w:rPr>
        <w:rFonts w:ascii="Courier New" w:hAnsi="Courier New"/>
      </w:rPr>
    </w:lvl>
    <w:lvl w:ilvl="5" w:tplc="5DAE40D6">
      <w:start w:val="1"/>
      <w:numFmt w:val="bullet"/>
      <w:lvlText w:val=""/>
      <w:lvlJc w:val="left"/>
      <w:pPr>
        <w:tabs>
          <w:tab w:val="num" w:pos="4320"/>
        </w:tabs>
        <w:ind w:left="4320" w:hanging="360"/>
      </w:pPr>
      <w:rPr>
        <w:rFonts w:ascii="Wingdings" w:hAnsi="Wingdings"/>
      </w:rPr>
    </w:lvl>
    <w:lvl w:ilvl="6" w:tplc="ABF67574">
      <w:start w:val="1"/>
      <w:numFmt w:val="bullet"/>
      <w:lvlText w:val=""/>
      <w:lvlJc w:val="left"/>
      <w:pPr>
        <w:tabs>
          <w:tab w:val="num" w:pos="5040"/>
        </w:tabs>
        <w:ind w:left="5040" w:hanging="360"/>
      </w:pPr>
      <w:rPr>
        <w:rFonts w:ascii="Symbol" w:hAnsi="Symbol"/>
      </w:rPr>
    </w:lvl>
    <w:lvl w:ilvl="7" w:tplc="7F3EDDE2">
      <w:start w:val="1"/>
      <w:numFmt w:val="bullet"/>
      <w:lvlText w:val="o"/>
      <w:lvlJc w:val="left"/>
      <w:pPr>
        <w:tabs>
          <w:tab w:val="num" w:pos="5760"/>
        </w:tabs>
        <w:ind w:left="5760" w:hanging="360"/>
      </w:pPr>
      <w:rPr>
        <w:rFonts w:ascii="Courier New" w:hAnsi="Courier New"/>
      </w:rPr>
    </w:lvl>
    <w:lvl w:ilvl="8" w:tplc="A6A6B7E8">
      <w:start w:val="1"/>
      <w:numFmt w:val="bullet"/>
      <w:lvlText w:val=""/>
      <w:lvlJc w:val="left"/>
      <w:pPr>
        <w:tabs>
          <w:tab w:val="num" w:pos="6480"/>
        </w:tabs>
        <w:ind w:left="6480" w:hanging="360"/>
      </w:pPr>
      <w:rPr>
        <w:rFonts w:ascii="Wingdings" w:hAnsi="Wingdings"/>
      </w:rPr>
    </w:lvl>
  </w:abstractNum>
  <w:abstractNum w:abstractNumId="127" w15:restartNumberingAfterBreak="0">
    <w:nsid w:val="00000080"/>
    <w:multiLevelType w:val="hybridMultilevel"/>
    <w:tmpl w:val="00000080"/>
    <w:lvl w:ilvl="0" w:tplc="58BA71D2">
      <w:start w:val="1"/>
      <w:numFmt w:val="bullet"/>
      <w:lvlText w:val=""/>
      <w:lvlPicBulletId w:val="0"/>
      <w:lvlJc w:val="left"/>
      <w:pPr>
        <w:ind w:left="720" w:hanging="360"/>
      </w:pPr>
      <w:rPr>
        <w:rFonts w:ascii="Symbol" w:hAnsi="Symbol"/>
        <w:sz w:val="27"/>
      </w:rPr>
    </w:lvl>
    <w:lvl w:ilvl="1" w:tplc="E8D4B0F2">
      <w:start w:val="1"/>
      <w:numFmt w:val="bullet"/>
      <w:lvlText w:val="o"/>
      <w:lvlJc w:val="left"/>
      <w:pPr>
        <w:tabs>
          <w:tab w:val="num" w:pos="1440"/>
        </w:tabs>
        <w:ind w:left="1440" w:hanging="360"/>
      </w:pPr>
      <w:rPr>
        <w:rFonts w:ascii="Courier New" w:hAnsi="Courier New"/>
      </w:rPr>
    </w:lvl>
    <w:lvl w:ilvl="2" w:tplc="CA2A58FC">
      <w:start w:val="1"/>
      <w:numFmt w:val="bullet"/>
      <w:lvlText w:val=""/>
      <w:lvlJc w:val="left"/>
      <w:pPr>
        <w:tabs>
          <w:tab w:val="num" w:pos="2160"/>
        </w:tabs>
        <w:ind w:left="2160" w:hanging="360"/>
      </w:pPr>
      <w:rPr>
        <w:rFonts w:ascii="Wingdings" w:hAnsi="Wingdings"/>
      </w:rPr>
    </w:lvl>
    <w:lvl w:ilvl="3" w:tplc="494A0636">
      <w:start w:val="1"/>
      <w:numFmt w:val="bullet"/>
      <w:lvlText w:val=""/>
      <w:lvlJc w:val="left"/>
      <w:pPr>
        <w:tabs>
          <w:tab w:val="num" w:pos="2880"/>
        </w:tabs>
        <w:ind w:left="2880" w:hanging="360"/>
      </w:pPr>
      <w:rPr>
        <w:rFonts w:ascii="Symbol" w:hAnsi="Symbol"/>
      </w:rPr>
    </w:lvl>
    <w:lvl w:ilvl="4" w:tplc="C652BCFA">
      <w:start w:val="1"/>
      <w:numFmt w:val="bullet"/>
      <w:lvlText w:val="o"/>
      <w:lvlJc w:val="left"/>
      <w:pPr>
        <w:tabs>
          <w:tab w:val="num" w:pos="3600"/>
        </w:tabs>
        <w:ind w:left="3600" w:hanging="360"/>
      </w:pPr>
      <w:rPr>
        <w:rFonts w:ascii="Courier New" w:hAnsi="Courier New"/>
      </w:rPr>
    </w:lvl>
    <w:lvl w:ilvl="5" w:tplc="36A27628">
      <w:start w:val="1"/>
      <w:numFmt w:val="bullet"/>
      <w:lvlText w:val=""/>
      <w:lvlJc w:val="left"/>
      <w:pPr>
        <w:tabs>
          <w:tab w:val="num" w:pos="4320"/>
        </w:tabs>
        <w:ind w:left="4320" w:hanging="360"/>
      </w:pPr>
      <w:rPr>
        <w:rFonts w:ascii="Wingdings" w:hAnsi="Wingdings"/>
      </w:rPr>
    </w:lvl>
    <w:lvl w:ilvl="6" w:tplc="4FF02A46">
      <w:start w:val="1"/>
      <w:numFmt w:val="bullet"/>
      <w:lvlText w:val=""/>
      <w:lvlJc w:val="left"/>
      <w:pPr>
        <w:tabs>
          <w:tab w:val="num" w:pos="5040"/>
        </w:tabs>
        <w:ind w:left="5040" w:hanging="360"/>
      </w:pPr>
      <w:rPr>
        <w:rFonts w:ascii="Symbol" w:hAnsi="Symbol"/>
      </w:rPr>
    </w:lvl>
    <w:lvl w:ilvl="7" w:tplc="2A545B4A">
      <w:start w:val="1"/>
      <w:numFmt w:val="bullet"/>
      <w:lvlText w:val="o"/>
      <w:lvlJc w:val="left"/>
      <w:pPr>
        <w:tabs>
          <w:tab w:val="num" w:pos="5760"/>
        </w:tabs>
        <w:ind w:left="5760" w:hanging="360"/>
      </w:pPr>
      <w:rPr>
        <w:rFonts w:ascii="Courier New" w:hAnsi="Courier New"/>
      </w:rPr>
    </w:lvl>
    <w:lvl w:ilvl="8" w:tplc="A7AC1A0E">
      <w:start w:val="1"/>
      <w:numFmt w:val="bullet"/>
      <w:lvlText w:val=""/>
      <w:lvlJc w:val="left"/>
      <w:pPr>
        <w:tabs>
          <w:tab w:val="num" w:pos="6480"/>
        </w:tabs>
        <w:ind w:left="6480" w:hanging="360"/>
      </w:pPr>
      <w:rPr>
        <w:rFonts w:ascii="Wingdings" w:hAnsi="Wingdings"/>
      </w:rPr>
    </w:lvl>
  </w:abstractNum>
  <w:abstractNum w:abstractNumId="128" w15:restartNumberingAfterBreak="0">
    <w:nsid w:val="00000081"/>
    <w:multiLevelType w:val="hybridMultilevel"/>
    <w:tmpl w:val="00000081"/>
    <w:lvl w:ilvl="0" w:tplc="3A067E80">
      <w:start w:val="1"/>
      <w:numFmt w:val="bullet"/>
      <w:lvlText w:val=""/>
      <w:lvlPicBulletId w:val="0"/>
      <w:lvlJc w:val="left"/>
      <w:pPr>
        <w:ind w:left="720" w:hanging="360"/>
      </w:pPr>
      <w:rPr>
        <w:rFonts w:ascii="Symbol" w:hAnsi="Symbol"/>
        <w:sz w:val="27"/>
      </w:rPr>
    </w:lvl>
    <w:lvl w:ilvl="1" w:tplc="665C508A">
      <w:start w:val="1"/>
      <w:numFmt w:val="bullet"/>
      <w:lvlText w:val="o"/>
      <w:lvlJc w:val="left"/>
      <w:pPr>
        <w:tabs>
          <w:tab w:val="num" w:pos="1440"/>
        </w:tabs>
        <w:ind w:left="1440" w:hanging="360"/>
      </w:pPr>
      <w:rPr>
        <w:rFonts w:ascii="Courier New" w:hAnsi="Courier New"/>
      </w:rPr>
    </w:lvl>
    <w:lvl w:ilvl="2" w:tplc="519AF462">
      <w:start w:val="1"/>
      <w:numFmt w:val="bullet"/>
      <w:lvlText w:val=""/>
      <w:lvlJc w:val="left"/>
      <w:pPr>
        <w:tabs>
          <w:tab w:val="num" w:pos="2160"/>
        </w:tabs>
        <w:ind w:left="2160" w:hanging="360"/>
      </w:pPr>
      <w:rPr>
        <w:rFonts w:ascii="Wingdings" w:hAnsi="Wingdings"/>
      </w:rPr>
    </w:lvl>
    <w:lvl w:ilvl="3" w:tplc="18A0FA22">
      <w:start w:val="1"/>
      <w:numFmt w:val="bullet"/>
      <w:lvlText w:val=""/>
      <w:lvlJc w:val="left"/>
      <w:pPr>
        <w:tabs>
          <w:tab w:val="num" w:pos="2880"/>
        </w:tabs>
        <w:ind w:left="2880" w:hanging="360"/>
      </w:pPr>
      <w:rPr>
        <w:rFonts w:ascii="Symbol" w:hAnsi="Symbol"/>
      </w:rPr>
    </w:lvl>
    <w:lvl w:ilvl="4" w:tplc="9B580AC4">
      <w:start w:val="1"/>
      <w:numFmt w:val="bullet"/>
      <w:lvlText w:val="o"/>
      <w:lvlJc w:val="left"/>
      <w:pPr>
        <w:tabs>
          <w:tab w:val="num" w:pos="3600"/>
        </w:tabs>
        <w:ind w:left="3600" w:hanging="360"/>
      </w:pPr>
      <w:rPr>
        <w:rFonts w:ascii="Courier New" w:hAnsi="Courier New"/>
      </w:rPr>
    </w:lvl>
    <w:lvl w:ilvl="5" w:tplc="69740D30">
      <w:start w:val="1"/>
      <w:numFmt w:val="bullet"/>
      <w:lvlText w:val=""/>
      <w:lvlJc w:val="left"/>
      <w:pPr>
        <w:tabs>
          <w:tab w:val="num" w:pos="4320"/>
        </w:tabs>
        <w:ind w:left="4320" w:hanging="360"/>
      </w:pPr>
      <w:rPr>
        <w:rFonts w:ascii="Wingdings" w:hAnsi="Wingdings"/>
      </w:rPr>
    </w:lvl>
    <w:lvl w:ilvl="6" w:tplc="35AC7938">
      <w:start w:val="1"/>
      <w:numFmt w:val="bullet"/>
      <w:lvlText w:val=""/>
      <w:lvlJc w:val="left"/>
      <w:pPr>
        <w:tabs>
          <w:tab w:val="num" w:pos="5040"/>
        </w:tabs>
        <w:ind w:left="5040" w:hanging="360"/>
      </w:pPr>
      <w:rPr>
        <w:rFonts w:ascii="Symbol" w:hAnsi="Symbol"/>
      </w:rPr>
    </w:lvl>
    <w:lvl w:ilvl="7" w:tplc="CF0A41B8">
      <w:start w:val="1"/>
      <w:numFmt w:val="bullet"/>
      <w:lvlText w:val="o"/>
      <w:lvlJc w:val="left"/>
      <w:pPr>
        <w:tabs>
          <w:tab w:val="num" w:pos="5760"/>
        </w:tabs>
        <w:ind w:left="5760" w:hanging="360"/>
      </w:pPr>
      <w:rPr>
        <w:rFonts w:ascii="Courier New" w:hAnsi="Courier New"/>
      </w:rPr>
    </w:lvl>
    <w:lvl w:ilvl="8" w:tplc="BCF45190">
      <w:start w:val="1"/>
      <w:numFmt w:val="bullet"/>
      <w:lvlText w:val=""/>
      <w:lvlJc w:val="left"/>
      <w:pPr>
        <w:tabs>
          <w:tab w:val="num" w:pos="6480"/>
        </w:tabs>
        <w:ind w:left="6480" w:hanging="360"/>
      </w:pPr>
      <w:rPr>
        <w:rFonts w:ascii="Wingdings" w:hAnsi="Wingdings"/>
      </w:rPr>
    </w:lvl>
  </w:abstractNum>
  <w:abstractNum w:abstractNumId="129" w15:restartNumberingAfterBreak="0">
    <w:nsid w:val="00000082"/>
    <w:multiLevelType w:val="hybridMultilevel"/>
    <w:tmpl w:val="00000082"/>
    <w:lvl w:ilvl="0" w:tplc="5B9E2A7A">
      <w:start w:val="1"/>
      <w:numFmt w:val="bullet"/>
      <w:lvlText w:val=""/>
      <w:lvlPicBulletId w:val="0"/>
      <w:lvlJc w:val="left"/>
      <w:pPr>
        <w:ind w:left="720" w:hanging="360"/>
      </w:pPr>
      <w:rPr>
        <w:rFonts w:ascii="Symbol" w:hAnsi="Symbol"/>
        <w:sz w:val="27"/>
      </w:rPr>
    </w:lvl>
    <w:lvl w:ilvl="1" w:tplc="E4BA5FCA">
      <w:start w:val="1"/>
      <w:numFmt w:val="bullet"/>
      <w:lvlText w:val="o"/>
      <w:lvlJc w:val="left"/>
      <w:pPr>
        <w:tabs>
          <w:tab w:val="num" w:pos="1440"/>
        </w:tabs>
        <w:ind w:left="1440" w:hanging="360"/>
      </w:pPr>
      <w:rPr>
        <w:rFonts w:ascii="Courier New" w:hAnsi="Courier New"/>
      </w:rPr>
    </w:lvl>
    <w:lvl w:ilvl="2" w:tplc="1BAC0F5A">
      <w:start w:val="1"/>
      <w:numFmt w:val="bullet"/>
      <w:lvlText w:val=""/>
      <w:lvlJc w:val="left"/>
      <w:pPr>
        <w:tabs>
          <w:tab w:val="num" w:pos="2160"/>
        </w:tabs>
        <w:ind w:left="2160" w:hanging="360"/>
      </w:pPr>
      <w:rPr>
        <w:rFonts w:ascii="Wingdings" w:hAnsi="Wingdings"/>
      </w:rPr>
    </w:lvl>
    <w:lvl w:ilvl="3" w:tplc="4DAE803E">
      <w:start w:val="1"/>
      <w:numFmt w:val="bullet"/>
      <w:lvlText w:val=""/>
      <w:lvlJc w:val="left"/>
      <w:pPr>
        <w:tabs>
          <w:tab w:val="num" w:pos="2880"/>
        </w:tabs>
        <w:ind w:left="2880" w:hanging="360"/>
      </w:pPr>
      <w:rPr>
        <w:rFonts w:ascii="Symbol" w:hAnsi="Symbol"/>
      </w:rPr>
    </w:lvl>
    <w:lvl w:ilvl="4" w:tplc="2806E84C">
      <w:start w:val="1"/>
      <w:numFmt w:val="bullet"/>
      <w:lvlText w:val="o"/>
      <w:lvlJc w:val="left"/>
      <w:pPr>
        <w:tabs>
          <w:tab w:val="num" w:pos="3600"/>
        </w:tabs>
        <w:ind w:left="3600" w:hanging="360"/>
      </w:pPr>
      <w:rPr>
        <w:rFonts w:ascii="Courier New" w:hAnsi="Courier New"/>
      </w:rPr>
    </w:lvl>
    <w:lvl w:ilvl="5" w:tplc="390AB810">
      <w:start w:val="1"/>
      <w:numFmt w:val="bullet"/>
      <w:lvlText w:val=""/>
      <w:lvlJc w:val="left"/>
      <w:pPr>
        <w:tabs>
          <w:tab w:val="num" w:pos="4320"/>
        </w:tabs>
        <w:ind w:left="4320" w:hanging="360"/>
      </w:pPr>
      <w:rPr>
        <w:rFonts w:ascii="Wingdings" w:hAnsi="Wingdings"/>
      </w:rPr>
    </w:lvl>
    <w:lvl w:ilvl="6" w:tplc="F62A41A4">
      <w:start w:val="1"/>
      <w:numFmt w:val="bullet"/>
      <w:lvlText w:val=""/>
      <w:lvlJc w:val="left"/>
      <w:pPr>
        <w:tabs>
          <w:tab w:val="num" w:pos="5040"/>
        </w:tabs>
        <w:ind w:left="5040" w:hanging="360"/>
      </w:pPr>
      <w:rPr>
        <w:rFonts w:ascii="Symbol" w:hAnsi="Symbol"/>
      </w:rPr>
    </w:lvl>
    <w:lvl w:ilvl="7" w:tplc="9EE8D95E">
      <w:start w:val="1"/>
      <w:numFmt w:val="bullet"/>
      <w:lvlText w:val="o"/>
      <w:lvlJc w:val="left"/>
      <w:pPr>
        <w:tabs>
          <w:tab w:val="num" w:pos="5760"/>
        </w:tabs>
        <w:ind w:left="5760" w:hanging="360"/>
      </w:pPr>
      <w:rPr>
        <w:rFonts w:ascii="Courier New" w:hAnsi="Courier New"/>
      </w:rPr>
    </w:lvl>
    <w:lvl w:ilvl="8" w:tplc="A00C8BB6">
      <w:start w:val="1"/>
      <w:numFmt w:val="bullet"/>
      <w:lvlText w:val=""/>
      <w:lvlJc w:val="left"/>
      <w:pPr>
        <w:tabs>
          <w:tab w:val="num" w:pos="6480"/>
        </w:tabs>
        <w:ind w:left="6480" w:hanging="360"/>
      </w:pPr>
      <w:rPr>
        <w:rFonts w:ascii="Wingdings" w:hAnsi="Wingdings"/>
      </w:rPr>
    </w:lvl>
  </w:abstractNum>
  <w:abstractNum w:abstractNumId="130" w15:restartNumberingAfterBreak="0">
    <w:nsid w:val="00000083"/>
    <w:multiLevelType w:val="hybridMultilevel"/>
    <w:tmpl w:val="00000083"/>
    <w:lvl w:ilvl="0" w:tplc="CC28B0CC">
      <w:start w:val="1"/>
      <w:numFmt w:val="bullet"/>
      <w:lvlText w:val=""/>
      <w:lvlPicBulletId w:val="0"/>
      <w:lvlJc w:val="left"/>
      <w:pPr>
        <w:ind w:left="720" w:hanging="360"/>
      </w:pPr>
      <w:rPr>
        <w:rFonts w:ascii="Symbol" w:hAnsi="Symbol"/>
        <w:sz w:val="27"/>
      </w:rPr>
    </w:lvl>
    <w:lvl w:ilvl="1" w:tplc="0E763FB8">
      <w:start w:val="1"/>
      <w:numFmt w:val="bullet"/>
      <w:lvlText w:val="o"/>
      <w:lvlJc w:val="left"/>
      <w:pPr>
        <w:tabs>
          <w:tab w:val="num" w:pos="1440"/>
        </w:tabs>
        <w:ind w:left="1440" w:hanging="360"/>
      </w:pPr>
      <w:rPr>
        <w:rFonts w:ascii="Courier New" w:hAnsi="Courier New"/>
      </w:rPr>
    </w:lvl>
    <w:lvl w:ilvl="2" w:tplc="083A1E0C">
      <w:start w:val="1"/>
      <w:numFmt w:val="bullet"/>
      <w:lvlText w:val=""/>
      <w:lvlJc w:val="left"/>
      <w:pPr>
        <w:tabs>
          <w:tab w:val="num" w:pos="2160"/>
        </w:tabs>
        <w:ind w:left="2160" w:hanging="360"/>
      </w:pPr>
      <w:rPr>
        <w:rFonts w:ascii="Wingdings" w:hAnsi="Wingdings"/>
      </w:rPr>
    </w:lvl>
    <w:lvl w:ilvl="3" w:tplc="FC283552">
      <w:start w:val="1"/>
      <w:numFmt w:val="bullet"/>
      <w:lvlText w:val=""/>
      <w:lvlJc w:val="left"/>
      <w:pPr>
        <w:tabs>
          <w:tab w:val="num" w:pos="2880"/>
        </w:tabs>
        <w:ind w:left="2880" w:hanging="360"/>
      </w:pPr>
      <w:rPr>
        <w:rFonts w:ascii="Symbol" w:hAnsi="Symbol"/>
      </w:rPr>
    </w:lvl>
    <w:lvl w:ilvl="4" w:tplc="DDF0D5B0">
      <w:start w:val="1"/>
      <w:numFmt w:val="bullet"/>
      <w:lvlText w:val="o"/>
      <w:lvlJc w:val="left"/>
      <w:pPr>
        <w:tabs>
          <w:tab w:val="num" w:pos="3600"/>
        </w:tabs>
        <w:ind w:left="3600" w:hanging="360"/>
      </w:pPr>
      <w:rPr>
        <w:rFonts w:ascii="Courier New" w:hAnsi="Courier New"/>
      </w:rPr>
    </w:lvl>
    <w:lvl w:ilvl="5" w:tplc="6784A8A2">
      <w:start w:val="1"/>
      <w:numFmt w:val="bullet"/>
      <w:lvlText w:val=""/>
      <w:lvlJc w:val="left"/>
      <w:pPr>
        <w:tabs>
          <w:tab w:val="num" w:pos="4320"/>
        </w:tabs>
        <w:ind w:left="4320" w:hanging="360"/>
      </w:pPr>
      <w:rPr>
        <w:rFonts w:ascii="Wingdings" w:hAnsi="Wingdings"/>
      </w:rPr>
    </w:lvl>
    <w:lvl w:ilvl="6" w:tplc="D3D64A04">
      <w:start w:val="1"/>
      <w:numFmt w:val="bullet"/>
      <w:lvlText w:val=""/>
      <w:lvlJc w:val="left"/>
      <w:pPr>
        <w:tabs>
          <w:tab w:val="num" w:pos="5040"/>
        </w:tabs>
        <w:ind w:left="5040" w:hanging="360"/>
      </w:pPr>
      <w:rPr>
        <w:rFonts w:ascii="Symbol" w:hAnsi="Symbol"/>
      </w:rPr>
    </w:lvl>
    <w:lvl w:ilvl="7" w:tplc="C980B326">
      <w:start w:val="1"/>
      <w:numFmt w:val="bullet"/>
      <w:lvlText w:val="o"/>
      <w:lvlJc w:val="left"/>
      <w:pPr>
        <w:tabs>
          <w:tab w:val="num" w:pos="5760"/>
        </w:tabs>
        <w:ind w:left="5760" w:hanging="360"/>
      </w:pPr>
      <w:rPr>
        <w:rFonts w:ascii="Courier New" w:hAnsi="Courier New"/>
      </w:rPr>
    </w:lvl>
    <w:lvl w:ilvl="8" w:tplc="6E123D2C">
      <w:start w:val="1"/>
      <w:numFmt w:val="bullet"/>
      <w:lvlText w:val=""/>
      <w:lvlJc w:val="left"/>
      <w:pPr>
        <w:tabs>
          <w:tab w:val="num" w:pos="6480"/>
        </w:tabs>
        <w:ind w:left="6480" w:hanging="360"/>
      </w:pPr>
      <w:rPr>
        <w:rFonts w:ascii="Wingdings" w:hAnsi="Wingdings"/>
      </w:rPr>
    </w:lvl>
  </w:abstractNum>
  <w:abstractNum w:abstractNumId="131" w15:restartNumberingAfterBreak="0">
    <w:nsid w:val="00000084"/>
    <w:multiLevelType w:val="hybridMultilevel"/>
    <w:tmpl w:val="00000084"/>
    <w:lvl w:ilvl="0" w:tplc="F4C0FD0C">
      <w:start w:val="1"/>
      <w:numFmt w:val="bullet"/>
      <w:lvlText w:val=""/>
      <w:lvlPicBulletId w:val="0"/>
      <w:lvlJc w:val="left"/>
      <w:pPr>
        <w:ind w:left="720" w:hanging="360"/>
      </w:pPr>
      <w:rPr>
        <w:rFonts w:ascii="Symbol" w:hAnsi="Symbol"/>
        <w:sz w:val="27"/>
      </w:rPr>
    </w:lvl>
    <w:lvl w:ilvl="1" w:tplc="7006F152">
      <w:start w:val="1"/>
      <w:numFmt w:val="bullet"/>
      <w:lvlText w:val="o"/>
      <w:lvlJc w:val="left"/>
      <w:pPr>
        <w:tabs>
          <w:tab w:val="num" w:pos="1440"/>
        </w:tabs>
        <w:ind w:left="1440" w:hanging="360"/>
      </w:pPr>
      <w:rPr>
        <w:rFonts w:ascii="Courier New" w:hAnsi="Courier New"/>
      </w:rPr>
    </w:lvl>
    <w:lvl w:ilvl="2" w:tplc="9A2612C8">
      <w:start w:val="1"/>
      <w:numFmt w:val="bullet"/>
      <w:lvlText w:val=""/>
      <w:lvlJc w:val="left"/>
      <w:pPr>
        <w:tabs>
          <w:tab w:val="num" w:pos="2160"/>
        </w:tabs>
        <w:ind w:left="2160" w:hanging="360"/>
      </w:pPr>
      <w:rPr>
        <w:rFonts w:ascii="Wingdings" w:hAnsi="Wingdings"/>
      </w:rPr>
    </w:lvl>
    <w:lvl w:ilvl="3" w:tplc="DE1ED01A">
      <w:start w:val="1"/>
      <w:numFmt w:val="bullet"/>
      <w:lvlText w:val=""/>
      <w:lvlJc w:val="left"/>
      <w:pPr>
        <w:tabs>
          <w:tab w:val="num" w:pos="2880"/>
        </w:tabs>
        <w:ind w:left="2880" w:hanging="360"/>
      </w:pPr>
      <w:rPr>
        <w:rFonts w:ascii="Symbol" w:hAnsi="Symbol"/>
      </w:rPr>
    </w:lvl>
    <w:lvl w:ilvl="4" w:tplc="F01E74FA">
      <w:start w:val="1"/>
      <w:numFmt w:val="bullet"/>
      <w:lvlText w:val="o"/>
      <w:lvlJc w:val="left"/>
      <w:pPr>
        <w:tabs>
          <w:tab w:val="num" w:pos="3600"/>
        </w:tabs>
        <w:ind w:left="3600" w:hanging="360"/>
      </w:pPr>
      <w:rPr>
        <w:rFonts w:ascii="Courier New" w:hAnsi="Courier New"/>
      </w:rPr>
    </w:lvl>
    <w:lvl w:ilvl="5" w:tplc="FC1E991A">
      <w:start w:val="1"/>
      <w:numFmt w:val="bullet"/>
      <w:lvlText w:val=""/>
      <w:lvlJc w:val="left"/>
      <w:pPr>
        <w:tabs>
          <w:tab w:val="num" w:pos="4320"/>
        </w:tabs>
        <w:ind w:left="4320" w:hanging="360"/>
      </w:pPr>
      <w:rPr>
        <w:rFonts w:ascii="Wingdings" w:hAnsi="Wingdings"/>
      </w:rPr>
    </w:lvl>
    <w:lvl w:ilvl="6" w:tplc="DECA79A0">
      <w:start w:val="1"/>
      <w:numFmt w:val="bullet"/>
      <w:lvlText w:val=""/>
      <w:lvlJc w:val="left"/>
      <w:pPr>
        <w:tabs>
          <w:tab w:val="num" w:pos="5040"/>
        </w:tabs>
        <w:ind w:left="5040" w:hanging="360"/>
      </w:pPr>
      <w:rPr>
        <w:rFonts w:ascii="Symbol" w:hAnsi="Symbol"/>
      </w:rPr>
    </w:lvl>
    <w:lvl w:ilvl="7" w:tplc="6F28F2BC">
      <w:start w:val="1"/>
      <w:numFmt w:val="bullet"/>
      <w:lvlText w:val="o"/>
      <w:lvlJc w:val="left"/>
      <w:pPr>
        <w:tabs>
          <w:tab w:val="num" w:pos="5760"/>
        </w:tabs>
        <w:ind w:left="5760" w:hanging="360"/>
      </w:pPr>
      <w:rPr>
        <w:rFonts w:ascii="Courier New" w:hAnsi="Courier New"/>
      </w:rPr>
    </w:lvl>
    <w:lvl w:ilvl="8" w:tplc="A18A934E">
      <w:start w:val="1"/>
      <w:numFmt w:val="bullet"/>
      <w:lvlText w:val=""/>
      <w:lvlJc w:val="left"/>
      <w:pPr>
        <w:tabs>
          <w:tab w:val="num" w:pos="6480"/>
        </w:tabs>
        <w:ind w:left="6480" w:hanging="360"/>
      </w:pPr>
      <w:rPr>
        <w:rFonts w:ascii="Wingdings" w:hAnsi="Wingdings"/>
      </w:rPr>
    </w:lvl>
  </w:abstractNum>
  <w:abstractNum w:abstractNumId="132" w15:restartNumberingAfterBreak="0">
    <w:nsid w:val="00000085"/>
    <w:multiLevelType w:val="hybridMultilevel"/>
    <w:tmpl w:val="00000085"/>
    <w:lvl w:ilvl="0" w:tplc="19843A3A">
      <w:start w:val="1"/>
      <w:numFmt w:val="bullet"/>
      <w:lvlText w:val=""/>
      <w:lvlPicBulletId w:val="0"/>
      <w:lvlJc w:val="left"/>
      <w:pPr>
        <w:ind w:left="720" w:hanging="360"/>
      </w:pPr>
      <w:rPr>
        <w:rFonts w:ascii="Symbol" w:hAnsi="Symbol"/>
        <w:sz w:val="27"/>
      </w:rPr>
    </w:lvl>
    <w:lvl w:ilvl="1" w:tplc="17C41946">
      <w:start w:val="1"/>
      <w:numFmt w:val="bullet"/>
      <w:lvlText w:val="o"/>
      <w:lvlJc w:val="left"/>
      <w:pPr>
        <w:tabs>
          <w:tab w:val="num" w:pos="1440"/>
        </w:tabs>
        <w:ind w:left="1440" w:hanging="360"/>
      </w:pPr>
      <w:rPr>
        <w:rFonts w:ascii="Courier New" w:hAnsi="Courier New"/>
      </w:rPr>
    </w:lvl>
    <w:lvl w:ilvl="2" w:tplc="1A822EC8">
      <w:start w:val="1"/>
      <w:numFmt w:val="bullet"/>
      <w:lvlText w:val=""/>
      <w:lvlJc w:val="left"/>
      <w:pPr>
        <w:tabs>
          <w:tab w:val="num" w:pos="2160"/>
        </w:tabs>
        <w:ind w:left="2160" w:hanging="360"/>
      </w:pPr>
      <w:rPr>
        <w:rFonts w:ascii="Wingdings" w:hAnsi="Wingdings"/>
      </w:rPr>
    </w:lvl>
    <w:lvl w:ilvl="3" w:tplc="13A87064">
      <w:start w:val="1"/>
      <w:numFmt w:val="bullet"/>
      <w:lvlText w:val=""/>
      <w:lvlJc w:val="left"/>
      <w:pPr>
        <w:tabs>
          <w:tab w:val="num" w:pos="2880"/>
        </w:tabs>
        <w:ind w:left="2880" w:hanging="360"/>
      </w:pPr>
      <w:rPr>
        <w:rFonts w:ascii="Symbol" w:hAnsi="Symbol"/>
      </w:rPr>
    </w:lvl>
    <w:lvl w:ilvl="4" w:tplc="070CBAB8">
      <w:start w:val="1"/>
      <w:numFmt w:val="bullet"/>
      <w:lvlText w:val="o"/>
      <w:lvlJc w:val="left"/>
      <w:pPr>
        <w:tabs>
          <w:tab w:val="num" w:pos="3600"/>
        </w:tabs>
        <w:ind w:left="3600" w:hanging="360"/>
      </w:pPr>
      <w:rPr>
        <w:rFonts w:ascii="Courier New" w:hAnsi="Courier New"/>
      </w:rPr>
    </w:lvl>
    <w:lvl w:ilvl="5" w:tplc="CC740A0E">
      <w:start w:val="1"/>
      <w:numFmt w:val="bullet"/>
      <w:lvlText w:val=""/>
      <w:lvlJc w:val="left"/>
      <w:pPr>
        <w:tabs>
          <w:tab w:val="num" w:pos="4320"/>
        </w:tabs>
        <w:ind w:left="4320" w:hanging="360"/>
      </w:pPr>
      <w:rPr>
        <w:rFonts w:ascii="Wingdings" w:hAnsi="Wingdings"/>
      </w:rPr>
    </w:lvl>
    <w:lvl w:ilvl="6" w:tplc="F6AA8CFA">
      <w:start w:val="1"/>
      <w:numFmt w:val="bullet"/>
      <w:lvlText w:val=""/>
      <w:lvlJc w:val="left"/>
      <w:pPr>
        <w:tabs>
          <w:tab w:val="num" w:pos="5040"/>
        </w:tabs>
        <w:ind w:left="5040" w:hanging="360"/>
      </w:pPr>
      <w:rPr>
        <w:rFonts w:ascii="Symbol" w:hAnsi="Symbol"/>
      </w:rPr>
    </w:lvl>
    <w:lvl w:ilvl="7" w:tplc="D2385AEE">
      <w:start w:val="1"/>
      <w:numFmt w:val="bullet"/>
      <w:lvlText w:val="o"/>
      <w:lvlJc w:val="left"/>
      <w:pPr>
        <w:tabs>
          <w:tab w:val="num" w:pos="5760"/>
        </w:tabs>
        <w:ind w:left="5760" w:hanging="360"/>
      </w:pPr>
      <w:rPr>
        <w:rFonts w:ascii="Courier New" w:hAnsi="Courier New"/>
      </w:rPr>
    </w:lvl>
    <w:lvl w:ilvl="8" w:tplc="B1F8ED5A">
      <w:start w:val="1"/>
      <w:numFmt w:val="bullet"/>
      <w:lvlText w:val=""/>
      <w:lvlJc w:val="left"/>
      <w:pPr>
        <w:tabs>
          <w:tab w:val="num" w:pos="6480"/>
        </w:tabs>
        <w:ind w:left="6480" w:hanging="360"/>
      </w:pPr>
      <w:rPr>
        <w:rFonts w:ascii="Wingdings" w:hAnsi="Wingdings"/>
      </w:rPr>
    </w:lvl>
  </w:abstractNum>
  <w:abstractNum w:abstractNumId="133" w15:restartNumberingAfterBreak="0">
    <w:nsid w:val="00000086"/>
    <w:multiLevelType w:val="hybridMultilevel"/>
    <w:tmpl w:val="00000086"/>
    <w:lvl w:ilvl="0" w:tplc="0D40CBB6">
      <w:start w:val="1"/>
      <w:numFmt w:val="bullet"/>
      <w:lvlText w:val=""/>
      <w:lvlPicBulletId w:val="0"/>
      <w:lvlJc w:val="left"/>
      <w:pPr>
        <w:ind w:left="720" w:hanging="360"/>
      </w:pPr>
      <w:rPr>
        <w:rFonts w:ascii="Symbol" w:hAnsi="Symbol"/>
        <w:sz w:val="27"/>
      </w:rPr>
    </w:lvl>
    <w:lvl w:ilvl="1" w:tplc="AD38CC94">
      <w:start w:val="1"/>
      <w:numFmt w:val="bullet"/>
      <w:lvlText w:val="o"/>
      <w:lvlJc w:val="left"/>
      <w:pPr>
        <w:tabs>
          <w:tab w:val="num" w:pos="1440"/>
        </w:tabs>
        <w:ind w:left="1440" w:hanging="360"/>
      </w:pPr>
      <w:rPr>
        <w:rFonts w:ascii="Courier New" w:hAnsi="Courier New"/>
      </w:rPr>
    </w:lvl>
    <w:lvl w:ilvl="2" w:tplc="CD468BBA">
      <w:start w:val="1"/>
      <w:numFmt w:val="bullet"/>
      <w:lvlText w:val=""/>
      <w:lvlJc w:val="left"/>
      <w:pPr>
        <w:tabs>
          <w:tab w:val="num" w:pos="2160"/>
        </w:tabs>
        <w:ind w:left="2160" w:hanging="360"/>
      </w:pPr>
      <w:rPr>
        <w:rFonts w:ascii="Wingdings" w:hAnsi="Wingdings"/>
      </w:rPr>
    </w:lvl>
    <w:lvl w:ilvl="3" w:tplc="EF8EB598">
      <w:start w:val="1"/>
      <w:numFmt w:val="bullet"/>
      <w:lvlText w:val=""/>
      <w:lvlJc w:val="left"/>
      <w:pPr>
        <w:tabs>
          <w:tab w:val="num" w:pos="2880"/>
        </w:tabs>
        <w:ind w:left="2880" w:hanging="360"/>
      </w:pPr>
      <w:rPr>
        <w:rFonts w:ascii="Symbol" w:hAnsi="Symbol"/>
      </w:rPr>
    </w:lvl>
    <w:lvl w:ilvl="4" w:tplc="2EA85CAE">
      <w:start w:val="1"/>
      <w:numFmt w:val="bullet"/>
      <w:lvlText w:val="o"/>
      <w:lvlJc w:val="left"/>
      <w:pPr>
        <w:tabs>
          <w:tab w:val="num" w:pos="3600"/>
        </w:tabs>
        <w:ind w:left="3600" w:hanging="360"/>
      </w:pPr>
      <w:rPr>
        <w:rFonts w:ascii="Courier New" w:hAnsi="Courier New"/>
      </w:rPr>
    </w:lvl>
    <w:lvl w:ilvl="5" w:tplc="15B885D6">
      <w:start w:val="1"/>
      <w:numFmt w:val="bullet"/>
      <w:lvlText w:val=""/>
      <w:lvlJc w:val="left"/>
      <w:pPr>
        <w:tabs>
          <w:tab w:val="num" w:pos="4320"/>
        </w:tabs>
        <w:ind w:left="4320" w:hanging="360"/>
      </w:pPr>
      <w:rPr>
        <w:rFonts w:ascii="Wingdings" w:hAnsi="Wingdings"/>
      </w:rPr>
    </w:lvl>
    <w:lvl w:ilvl="6" w:tplc="F5240462">
      <w:start w:val="1"/>
      <w:numFmt w:val="bullet"/>
      <w:lvlText w:val=""/>
      <w:lvlJc w:val="left"/>
      <w:pPr>
        <w:tabs>
          <w:tab w:val="num" w:pos="5040"/>
        </w:tabs>
        <w:ind w:left="5040" w:hanging="360"/>
      </w:pPr>
      <w:rPr>
        <w:rFonts w:ascii="Symbol" w:hAnsi="Symbol"/>
      </w:rPr>
    </w:lvl>
    <w:lvl w:ilvl="7" w:tplc="6226A622">
      <w:start w:val="1"/>
      <w:numFmt w:val="bullet"/>
      <w:lvlText w:val="o"/>
      <w:lvlJc w:val="left"/>
      <w:pPr>
        <w:tabs>
          <w:tab w:val="num" w:pos="5760"/>
        </w:tabs>
        <w:ind w:left="5760" w:hanging="360"/>
      </w:pPr>
      <w:rPr>
        <w:rFonts w:ascii="Courier New" w:hAnsi="Courier New"/>
      </w:rPr>
    </w:lvl>
    <w:lvl w:ilvl="8" w:tplc="0F4AFDAA">
      <w:start w:val="1"/>
      <w:numFmt w:val="bullet"/>
      <w:lvlText w:val=""/>
      <w:lvlJc w:val="left"/>
      <w:pPr>
        <w:tabs>
          <w:tab w:val="num" w:pos="6480"/>
        </w:tabs>
        <w:ind w:left="6480" w:hanging="360"/>
      </w:pPr>
      <w:rPr>
        <w:rFonts w:ascii="Wingdings" w:hAnsi="Wingdings"/>
      </w:rPr>
    </w:lvl>
  </w:abstractNum>
  <w:abstractNum w:abstractNumId="134" w15:restartNumberingAfterBreak="0">
    <w:nsid w:val="00000087"/>
    <w:multiLevelType w:val="hybridMultilevel"/>
    <w:tmpl w:val="00000087"/>
    <w:lvl w:ilvl="0" w:tplc="FAD0B3C8">
      <w:start w:val="1"/>
      <w:numFmt w:val="bullet"/>
      <w:lvlText w:val=""/>
      <w:lvlPicBulletId w:val="0"/>
      <w:lvlJc w:val="left"/>
      <w:pPr>
        <w:ind w:left="720" w:hanging="360"/>
      </w:pPr>
      <w:rPr>
        <w:rFonts w:ascii="Symbol" w:hAnsi="Symbol"/>
        <w:sz w:val="27"/>
      </w:rPr>
    </w:lvl>
    <w:lvl w:ilvl="1" w:tplc="A1A0ED9E">
      <w:start w:val="1"/>
      <w:numFmt w:val="bullet"/>
      <w:lvlText w:val="o"/>
      <w:lvlJc w:val="left"/>
      <w:pPr>
        <w:tabs>
          <w:tab w:val="num" w:pos="1440"/>
        </w:tabs>
        <w:ind w:left="1440" w:hanging="360"/>
      </w:pPr>
      <w:rPr>
        <w:rFonts w:ascii="Courier New" w:hAnsi="Courier New"/>
      </w:rPr>
    </w:lvl>
    <w:lvl w:ilvl="2" w:tplc="50A894FC">
      <w:start w:val="1"/>
      <w:numFmt w:val="bullet"/>
      <w:lvlText w:val=""/>
      <w:lvlJc w:val="left"/>
      <w:pPr>
        <w:tabs>
          <w:tab w:val="num" w:pos="2160"/>
        </w:tabs>
        <w:ind w:left="2160" w:hanging="360"/>
      </w:pPr>
      <w:rPr>
        <w:rFonts w:ascii="Wingdings" w:hAnsi="Wingdings"/>
      </w:rPr>
    </w:lvl>
    <w:lvl w:ilvl="3" w:tplc="05001BD2">
      <w:start w:val="1"/>
      <w:numFmt w:val="bullet"/>
      <w:lvlText w:val=""/>
      <w:lvlJc w:val="left"/>
      <w:pPr>
        <w:tabs>
          <w:tab w:val="num" w:pos="2880"/>
        </w:tabs>
        <w:ind w:left="2880" w:hanging="360"/>
      </w:pPr>
      <w:rPr>
        <w:rFonts w:ascii="Symbol" w:hAnsi="Symbol"/>
      </w:rPr>
    </w:lvl>
    <w:lvl w:ilvl="4" w:tplc="9112C22C">
      <w:start w:val="1"/>
      <w:numFmt w:val="bullet"/>
      <w:lvlText w:val="o"/>
      <w:lvlJc w:val="left"/>
      <w:pPr>
        <w:tabs>
          <w:tab w:val="num" w:pos="3600"/>
        </w:tabs>
        <w:ind w:left="3600" w:hanging="360"/>
      </w:pPr>
      <w:rPr>
        <w:rFonts w:ascii="Courier New" w:hAnsi="Courier New"/>
      </w:rPr>
    </w:lvl>
    <w:lvl w:ilvl="5" w:tplc="AB5451CC">
      <w:start w:val="1"/>
      <w:numFmt w:val="bullet"/>
      <w:lvlText w:val=""/>
      <w:lvlJc w:val="left"/>
      <w:pPr>
        <w:tabs>
          <w:tab w:val="num" w:pos="4320"/>
        </w:tabs>
        <w:ind w:left="4320" w:hanging="360"/>
      </w:pPr>
      <w:rPr>
        <w:rFonts w:ascii="Wingdings" w:hAnsi="Wingdings"/>
      </w:rPr>
    </w:lvl>
    <w:lvl w:ilvl="6" w:tplc="94C6F638">
      <w:start w:val="1"/>
      <w:numFmt w:val="bullet"/>
      <w:lvlText w:val=""/>
      <w:lvlJc w:val="left"/>
      <w:pPr>
        <w:tabs>
          <w:tab w:val="num" w:pos="5040"/>
        </w:tabs>
        <w:ind w:left="5040" w:hanging="360"/>
      </w:pPr>
      <w:rPr>
        <w:rFonts w:ascii="Symbol" w:hAnsi="Symbol"/>
      </w:rPr>
    </w:lvl>
    <w:lvl w:ilvl="7" w:tplc="667897AC">
      <w:start w:val="1"/>
      <w:numFmt w:val="bullet"/>
      <w:lvlText w:val="o"/>
      <w:lvlJc w:val="left"/>
      <w:pPr>
        <w:tabs>
          <w:tab w:val="num" w:pos="5760"/>
        </w:tabs>
        <w:ind w:left="5760" w:hanging="360"/>
      </w:pPr>
      <w:rPr>
        <w:rFonts w:ascii="Courier New" w:hAnsi="Courier New"/>
      </w:rPr>
    </w:lvl>
    <w:lvl w:ilvl="8" w:tplc="33080C96">
      <w:start w:val="1"/>
      <w:numFmt w:val="bullet"/>
      <w:lvlText w:val=""/>
      <w:lvlJc w:val="left"/>
      <w:pPr>
        <w:tabs>
          <w:tab w:val="num" w:pos="6480"/>
        </w:tabs>
        <w:ind w:left="6480" w:hanging="360"/>
      </w:pPr>
      <w:rPr>
        <w:rFonts w:ascii="Wingdings" w:hAnsi="Wingdings"/>
      </w:rPr>
    </w:lvl>
  </w:abstractNum>
  <w:abstractNum w:abstractNumId="135" w15:restartNumberingAfterBreak="0">
    <w:nsid w:val="00000088"/>
    <w:multiLevelType w:val="hybridMultilevel"/>
    <w:tmpl w:val="00000088"/>
    <w:lvl w:ilvl="0" w:tplc="AF584E1C">
      <w:start w:val="1"/>
      <w:numFmt w:val="bullet"/>
      <w:lvlText w:val=""/>
      <w:lvlPicBulletId w:val="0"/>
      <w:lvlJc w:val="left"/>
      <w:pPr>
        <w:ind w:left="720" w:hanging="360"/>
      </w:pPr>
      <w:rPr>
        <w:rFonts w:ascii="Symbol" w:hAnsi="Symbol"/>
        <w:sz w:val="27"/>
      </w:rPr>
    </w:lvl>
    <w:lvl w:ilvl="1" w:tplc="F1D2AE04">
      <w:start w:val="1"/>
      <w:numFmt w:val="bullet"/>
      <w:lvlText w:val="o"/>
      <w:lvlJc w:val="left"/>
      <w:pPr>
        <w:tabs>
          <w:tab w:val="num" w:pos="1440"/>
        </w:tabs>
        <w:ind w:left="1440" w:hanging="360"/>
      </w:pPr>
      <w:rPr>
        <w:rFonts w:ascii="Courier New" w:hAnsi="Courier New"/>
      </w:rPr>
    </w:lvl>
    <w:lvl w:ilvl="2" w:tplc="5580A65E">
      <w:start w:val="1"/>
      <w:numFmt w:val="bullet"/>
      <w:lvlText w:val=""/>
      <w:lvlJc w:val="left"/>
      <w:pPr>
        <w:tabs>
          <w:tab w:val="num" w:pos="2160"/>
        </w:tabs>
        <w:ind w:left="2160" w:hanging="360"/>
      </w:pPr>
      <w:rPr>
        <w:rFonts w:ascii="Wingdings" w:hAnsi="Wingdings"/>
      </w:rPr>
    </w:lvl>
    <w:lvl w:ilvl="3" w:tplc="ECCA8098">
      <w:start w:val="1"/>
      <w:numFmt w:val="bullet"/>
      <w:lvlText w:val=""/>
      <w:lvlJc w:val="left"/>
      <w:pPr>
        <w:tabs>
          <w:tab w:val="num" w:pos="2880"/>
        </w:tabs>
        <w:ind w:left="2880" w:hanging="360"/>
      </w:pPr>
      <w:rPr>
        <w:rFonts w:ascii="Symbol" w:hAnsi="Symbol"/>
      </w:rPr>
    </w:lvl>
    <w:lvl w:ilvl="4" w:tplc="E32A71D0">
      <w:start w:val="1"/>
      <w:numFmt w:val="bullet"/>
      <w:lvlText w:val="o"/>
      <w:lvlJc w:val="left"/>
      <w:pPr>
        <w:tabs>
          <w:tab w:val="num" w:pos="3600"/>
        </w:tabs>
        <w:ind w:left="3600" w:hanging="360"/>
      </w:pPr>
      <w:rPr>
        <w:rFonts w:ascii="Courier New" w:hAnsi="Courier New"/>
      </w:rPr>
    </w:lvl>
    <w:lvl w:ilvl="5" w:tplc="AC7822AC">
      <w:start w:val="1"/>
      <w:numFmt w:val="bullet"/>
      <w:lvlText w:val=""/>
      <w:lvlJc w:val="left"/>
      <w:pPr>
        <w:tabs>
          <w:tab w:val="num" w:pos="4320"/>
        </w:tabs>
        <w:ind w:left="4320" w:hanging="360"/>
      </w:pPr>
      <w:rPr>
        <w:rFonts w:ascii="Wingdings" w:hAnsi="Wingdings"/>
      </w:rPr>
    </w:lvl>
    <w:lvl w:ilvl="6" w:tplc="AD74E0EC">
      <w:start w:val="1"/>
      <w:numFmt w:val="bullet"/>
      <w:lvlText w:val=""/>
      <w:lvlJc w:val="left"/>
      <w:pPr>
        <w:tabs>
          <w:tab w:val="num" w:pos="5040"/>
        </w:tabs>
        <w:ind w:left="5040" w:hanging="360"/>
      </w:pPr>
      <w:rPr>
        <w:rFonts w:ascii="Symbol" w:hAnsi="Symbol"/>
      </w:rPr>
    </w:lvl>
    <w:lvl w:ilvl="7" w:tplc="41361C24">
      <w:start w:val="1"/>
      <w:numFmt w:val="bullet"/>
      <w:lvlText w:val="o"/>
      <w:lvlJc w:val="left"/>
      <w:pPr>
        <w:tabs>
          <w:tab w:val="num" w:pos="5760"/>
        </w:tabs>
        <w:ind w:left="5760" w:hanging="360"/>
      </w:pPr>
      <w:rPr>
        <w:rFonts w:ascii="Courier New" w:hAnsi="Courier New"/>
      </w:rPr>
    </w:lvl>
    <w:lvl w:ilvl="8" w:tplc="D9E0ECB4">
      <w:start w:val="1"/>
      <w:numFmt w:val="bullet"/>
      <w:lvlText w:val=""/>
      <w:lvlJc w:val="left"/>
      <w:pPr>
        <w:tabs>
          <w:tab w:val="num" w:pos="6480"/>
        </w:tabs>
        <w:ind w:left="6480" w:hanging="360"/>
      </w:pPr>
      <w:rPr>
        <w:rFonts w:ascii="Wingdings" w:hAnsi="Wingdings"/>
      </w:rPr>
    </w:lvl>
  </w:abstractNum>
  <w:abstractNum w:abstractNumId="136" w15:restartNumberingAfterBreak="0">
    <w:nsid w:val="00000089"/>
    <w:multiLevelType w:val="hybridMultilevel"/>
    <w:tmpl w:val="00000089"/>
    <w:lvl w:ilvl="0" w:tplc="01C2BA96">
      <w:start w:val="1"/>
      <w:numFmt w:val="bullet"/>
      <w:lvlText w:val=""/>
      <w:lvlPicBulletId w:val="0"/>
      <w:lvlJc w:val="left"/>
      <w:pPr>
        <w:ind w:left="720" w:hanging="360"/>
      </w:pPr>
      <w:rPr>
        <w:rFonts w:ascii="Symbol" w:hAnsi="Symbol"/>
        <w:sz w:val="27"/>
      </w:rPr>
    </w:lvl>
    <w:lvl w:ilvl="1" w:tplc="8ABA742E">
      <w:start w:val="1"/>
      <w:numFmt w:val="bullet"/>
      <w:lvlText w:val="o"/>
      <w:lvlJc w:val="left"/>
      <w:pPr>
        <w:tabs>
          <w:tab w:val="num" w:pos="1440"/>
        </w:tabs>
        <w:ind w:left="1440" w:hanging="360"/>
      </w:pPr>
      <w:rPr>
        <w:rFonts w:ascii="Courier New" w:hAnsi="Courier New"/>
      </w:rPr>
    </w:lvl>
    <w:lvl w:ilvl="2" w:tplc="7CB23C66">
      <w:start w:val="1"/>
      <w:numFmt w:val="bullet"/>
      <w:lvlText w:val=""/>
      <w:lvlJc w:val="left"/>
      <w:pPr>
        <w:tabs>
          <w:tab w:val="num" w:pos="2160"/>
        </w:tabs>
        <w:ind w:left="2160" w:hanging="360"/>
      </w:pPr>
      <w:rPr>
        <w:rFonts w:ascii="Wingdings" w:hAnsi="Wingdings"/>
      </w:rPr>
    </w:lvl>
    <w:lvl w:ilvl="3" w:tplc="9872D2D0">
      <w:start w:val="1"/>
      <w:numFmt w:val="bullet"/>
      <w:lvlText w:val=""/>
      <w:lvlJc w:val="left"/>
      <w:pPr>
        <w:tabs>
          <w:tab w:val="num" w:pos="2880"/>
        </w:tabs>
        <w:ind w:left="2880" w:hanging="360"/>
      </w:pPr>
      <w:rPr>
        <w:rFonts w:ascii="Symbol" w:hAnsi="Symbol"/>
      </w:rPr>
    </w:lvl>
    <w:lvl w:ilvl="4" w:tplc="FCC6BF68">
      <w:start w:val="1"/>
      <w:numFmt w:val="bullet"/>
      <w:lvlText w:val="o"/>
      <w:lvlJc w:val="left"/>
      <w:pPr>
        <w:tabs>
          <w:tab w:val="num" w:pos="3600"/>
        </w:tabs>
        <w:ind w:left="3600" w:hanging="360"/>
      </w:pPr>
      <w:rPr>
        <w:rFonts w:ascii="Courier New" w:hAnsi="Courier New"/>
      </w:rPr>
    </w:lvl>
    <w:lvl w:ilvl="5" w:tplc="6854F2D8">
      <w:start w:val="1"/>
      <w:numFmt w:val="bullet"/>
      <w:lvlText w:val=""/>
      <w:lvlJc w:val="left"/>
      <w:pPr>
        <w:tabs>
          <w:tab w:val="num" w:pos="4320"/>
        </w:tabs>
        <w:ind w:left="4320" w:hanging="360"/>
      </w:pPr>
      <w:rPr>
        <w:rFonts w:ascii="Wingdings" w:hAnsi="Wingdings"/>
      </w:rPr>
    </w:lvl>
    <w:lvl w:ilvl="6" w:tplc="DE6C996A">
      <w:start w:val="1"/>
      <w:numFmt w:val="bullet"/>
      <w:lvlText w:val=""/>
      <w:lvlJc w:val="left"/>
      <w:pPr>
        <w:tabs>
          <w:tab w:val="num" w:pos="5040"/>
        </w:tabs>
        <w:ind w:left="5040" w:hanging="360"/>
      </w:pPr>
      <w:rPr>
        <w:rFonts w:ascii="Symbol" w:hAnsi="Symbol"/>
      </w:rPr>
    </w:lvl>
    <w:lvl w:ilvl="7" w:tplc="F4FC01E4">
      <w:start w:val="1"/>
      <w:numFmt w:val="bullet"/>
      <w:lvlText w:val="o"/>
      <w:lvlJc w:val="left"/>
      <w:pPr>
        <w:tabs>
          <w:tab w:val="num" w:pos="5760"/>
        </w:tabs>
        <w:ind w:left="5760" w:hanging="360"/>
      </w:pPr>
      <w:rPr>
        <w:rFonts w:ascii="Courier New" w:hAnsi="Courier New"/>
      </w:rPr>
    </w:lvl>
    <w:lvl w:ilvl="8" w:tplc="DDBCFA22">
      <w:start w:val="1"/>
      <w:numFmt w:val="bullet"/>
      <w:lvlText w:val=""/>
      <w:lvlJc w:val="left"/>
      <w:pPr>
        <w:tabs>
          <w:tab w:val="num" w:pos="6480"/>
        </w:tabs>
        <w:ind w:left="6480" w:hanging="360"/>
      </w:pPr>
      <w:rPr>
        <w:rFonts w:ascii="Wingdings" w:hAnsi="Wingdings"/>
      </w:rPr>
    </w:lvl>
  </w:abstractNum>
  <w:abstractNum w:abstractNumId="137" w15:restartNumberingAfterBreak="0">
    <w:nsid w:val="0000008A"/>
    <w:multiLevelType w:val="hybridMultilevel"/>
    <w:tmpl w:val="0000008A"/>
    <w:lvl w:ilvl="0" w:tplc="AD38C0E8">
      <w:start w:val="1"/>
      <w:numFmt w:val="bullet"/>
      <w:lvlText w:val=""/>
      <w:lvlJc w:val="left"/>
      <w:pPr>
        <w:ind w:left="720" w:hanging="360"/>
      </w:pPr>
      <w:rPr>
        <w:rFonts w:ascii="Symbol" w:hAnsi="Symbol"/>
        <w:b w:val="0"/>
        <w:bCs w:val="0"/>
      </w:rPr>
    </w:lvl>
    <w:lvl w:ilvl="1" w:tplc="240642E8">
      <w:start w:val="1"/>
      <w:numFmt w:val="bullet"/>
      <w:lvlText w:val="o"/>
      <w:lvlJc w:val="left"/>
      <w:pPr>
        <w:tabs>
          <w:tab w:val="num" w:pos="1440"/>
        </w:tabs>
        <w:ind w:left="1440" w:hanging="360"/>
      </w:pPr>
      <w:rPr>
        <w:rFonts w:ascii="Courier New" w:hAnsi="Courier New"/>
      </w:rPr>
    </w:lvl>
    <w:lvl w:ilvl="2" w:tplc="4D621EFC">
      <w:start w:val="1"/>
      <w:numFmt w:val="bullet"/>
      <w:lvlText w:val=""/>
      <w:lvlJc w:val="left"/>
      <w:pPr>
        <w:tabs>
          <w:tab w:val="num" w:pos="2160"/>
        </w:tabs>
        <w:ind w:left="2160" w:hanging="360"/>
      </w:pPr>
      <w:rPr>
        <w:rFonts w:ascii="Wingdings" w:hAnsi="Wingdings"/>
      </w:rPr>
    </w:lvl>
    <w:lvl w:ilvl="3" w:tplc="F3105120">
      <w:start w:val="1"/>
      <w:numFmt w:val="bullet"/>
      <w:lvlText w:val=""/>
      <w:lvlJc w:val="left"/>
      <w:pPr>
        <w:tabs>
          <w:tab w:val="num" w:pos="2880"/>
        </w:tabs>
        <w:ind w:left="2880" w:hanging="360"/>
      </w:pPr>
      <w:rPr>
        <w:rFonts w:ascii="Symbol" w:hAnsi="Symbol"/>
      </w:rPr>
    </w:lvl>
    <w:lvl w:ilvl="4" w:tplc="8E3286D0">
      <w:start w:val="1"/>
      <w:numFmt w:val="bullet"/>
      <w:lvlText w:val="o"/>
      <w:lvlJc w:val="left"/>
      <w:pPr>
        <w:tabs>
          <w:tab w:val="num" w:pos="3600"/>
        </w:tabs>
        <w:ind w:left="3600" w:hanging="360"/>
      </w:pPr>
      <w:rPr>
        <w:rFonts w:ascii="Courier New" w:hAnsi="Courier New"/>
      </w:rPr>
    </w:lvl>
    <w:lvl w:ilvl="5" w:tplc="57E6A0D0">
      <w:start w:val="1"/>
      <w:numFmt w:val="bullet"/>
      <w:lvlText w:val=""/>
      <w:lvlJc w:val="left"/>
      <w:pPr>
        <w:tabs>
          <w:tab w:val="num" w:pos="4320"/>
        </w:tabs>
        <w:ind w:left="4320" w:hanging="360"/>
      </w:pPr>
      <w:rPr>
        <w:rFonts w:ascii="Wingdings" w:hAnsi="Wingdings"/>
      </w:rPr>
    </w:lvl>
    <w:lvl w:ilvl="6" w:tplc="C11AA636">
      <w:start w:val="1"/>
      <w:numFmt w:val="bullet"/>
      <w:lvlText w:val=""/>
      <w:lvlJc w:val="left"/>
      <w:pPr>
        <w:tabs>
          <w:tab w:val="num" w:pos="5040"/>
        </w:tabs>
        <w:ind w:left="5040" w:hanging="360"/>
      </w:pPr>
      <w:rPr>
        <w:rFonts w:ascii="Symbol" w:hAnsi="Symbol"/>
      </w:rPr>
    </w:lvl>
    <w:lvl w:ilvl="7" w:tplc="13B2DC60">
      <w:start w:val="1"/>
      <w:numFmt w:val="bullet"/>
      <w:lvlText w:val="o"/>
      <w:lvlJc w:val="left"/>
      <w:pPr>
        <w:tabs>
          <w:tab w:val="num" w:pos="5760"/>
        </w:tabs>
        <w:ind w:left="5760" w:hanging="360"/>
      </w:pPr>
      <w:rPr>
        <w:rFonts w:ascii="Courier New" w:hAnsi="Courier New"/>
      </w:rPr>
    </w:lvl>
    <w:lvl w:ilvl="8" w:tplc="EB50213A">
      <w:start w:val="1"/>
      <w:numFmt w:val="bullet"/>
      <w:lvlText w:val=""/>
      <w:lvlJc w:val="left"/>
      <w:pPr>
        <w:tabs>
          <w:tab w:val="num" w:pos="6480"/>
        </w:tabs>
        <w:ind w:left="6480" w:hanging="360"/>
      </w:pPr>
      <w:rPr>
        <w:rFonts w:ascii="Wingdings" w:hAnsi="Wingdings"/>
      </w:rPr>
    </w:lvl>
  </w:abstractNum>
  <w:abstractNum w:abstractNumId="138" w15:restartNumberingAfterBreak="0">
    <w:nsid w:val="0000008B"/>
    <w:multiLevelType w:val="hybridMultilevel"/>
    <w:tmpl w:val="0000008B"/>
    <w:lvl w:ilvl="0" w:tplc="B0B21A54">
      <w:start w:val="1"/>
      <w:numFmt w:val="bullet"/>
      <w:lvlText w:val=""/>
      <w:lvlPicBulletId w:val="0"/>
      <w:lvlJc w:val="left"/>
      <w:pPr>
        <w:ind w:left="720" w:hanging="360"/>
      </w:pPr>
      <w:rPr>
        <w:rFonts w:ascii="Symbol" w:hAnsi="Symbol"/>
        <w:sz w:val="27"/>
      </w:rPr>
    </w:lvl>
    <w:lvl w:ilvl="1" w:tplc="4E86C820">
      <w:start w:val="1"/>
      <w:numFmt w:val="bullet"/>
      <w:lvlText w:val="o"/>
      <w:lvlJc w:val="left"/>
      <w:pPr>
        <w:tabs>
          <w:tab w:val="num" w:pos="1440"/>
        </w:tabs>
        <w:ind w:left="1440" w:hanging="360"/>
      </w:pPr>
      <w:rPr>
        <w:rFonts w:ascii="Courier New" w:hAnsi="Courier New"/>
      </w:rPr>
    </w:lvl>
    <w:lvl w:ilvl="2" w:tplc="FE34CB52">
      <w:start w:val="1"/>
      <w:numFmt w:val="bullet"/>
      <w:lvlText w:val=""/>
      <w:lvlJc w:val="left"/>
      <w:pPr>
        <w:tabs>
          <w:tab w:val="num" w:pos="2160"/>
        </w:tabs>
        <w:ind w:left="2160" w:hanging="360"/>
      </w:pPr>
      <w:rPr>
        <w:rFonts w:ascii="Wingdings" w:hAnsi="Wingdings"/>
      </w:rPr>
    </w:lvl>
    <w:lvl w:ilvl="3" w:tplc="C1324FAE">
      <w:start w:val="1"/>
      <w:numFmt w:val="bullet"/>
      <w:lvlText w:val=""/>
      <w:lvlJc w:val="left"/>
      <w:pPr>
        <w:tabs>
          <w:tab w:val="num" w:pos="2880"/>
        </w:tabs>
        <w:ind w:left="2880" w:hanging="360"/>
      </w:pPr>
      <w:rPr>
        <w:rFonts w:ascii="Symbol" w:hAnsi="Symbol"/>
      </w:rPr>
    </w:lvl>
    <w:lvl w:ilvl="4" w:tplc="40D6A3EE">
      <w:start w:val="1"/>
      <w:numFmt w:val="bullet"/>
      <w:lvlText w:val="o"/>
      <w:lvlJc w:val="left"/>
      <w:pPr>
        <w:tabs>
          <w:tab w:val="num" w:pos="3600"/>
        </w:tabs>
        <w:ind w:left="3600" w:hanging="360"/>
      </w:pPr>
      <w:rPr>
        <w:rFonts w:ascii="Courier New" w:hAnsi="Courier New"/>
      </w:rPr>
    </w:lvl>
    <w:lvl w:ilvl="5" w:tplc="66462280">
      <w:start w:val="1"/>
      <w:numFmt w:val="bullet"/>
      <w:lvlText w:val=""/>
      <w:lvlJc w:val="left"/>
      <w:pPr>
        <w:tabs>
          <w:tab w:val="num" w:pos="4320"/>
        </w:tabs>
        <w:ind w:left="4320" w:hanging="360"/>
      </w:pPr>
      <w:rPr>
        <w:rFonts w:ascii="Wingdings" w:hAnsi="Wingdings"/>
      </w:rPr>
    </w:lvl>
    <w:lvl w:ilvl="6" w:tplc="E7265AD4">
      <w:start w:val="1"/>
      <w:numFmt w:val="bullet"/>
      <w:lvlText w:val=""/>
      <w:lvlJc w:val="left"/>
      <w:pPr>
        <w:tabs>
          <w:tab w:val="num" w:pos="5040"/>
        </w:tabs>
        <w:ind w:left="5040" w:hanging="360"/>
      </w:pPr>
      <w:rPr>
        <w:rFonts w:ascii="Symbol" w:hAnsi="Symbol"/>
      </w:rPr>
    </w:lvl>
    <w:lvl w:ilvl="7" w:tplc="F15A9322">
      <w:start w:val="1"/>
      <w:numFmt w:val="bullet"/>
      <w:lvlText w:val="o"/>
      <w:lvlJc w:val="left"/>
      <w:pPr>
        <w:tabs>
          <w:tab w:val="num" w:pos="5760"/>
        </w:tabs>
        <w:ind w:left="5760" w:hanging="360"/>
      </w:pPr>
      <w:rPr>
        <w:rFonts w:ascii="Courier New" w:hAnsi="Courier New"/>
      </w:rPr>
    </w:lvl>
    <w:lvl w:ilvl="8" w:tplc="FA1CAD7C">
      <w:start w:val="1"/>
      <w:numFmt w:val="bullet"/>
      <w:lvlText w:val=""/>
      <w:lvlJc w:val="left"/>
      <w:pPr>
        <w:tabs>
          <w:tab w:val="num" w:pos="6480"/>
        </w:tabs>
        <w:ind w:left="6480" w:hanging="360"/>
      </w:pPr>
      <w:rPr>
        <w:rFonts w:ascii="Wingdings" w:hAnsi="Wingdings"/>
      </w:rPr>
    </w:lvl>
  </w:abstractNum>
  <w:abstractNum w:abstractNumId="139" w15:restartNumberingAfterBreak="0">
    <w:nsid w:val="0000008C"/>
    <w:multiLevelType w:val="hybridMultilevel"/>
    <w:tmpl w:val="0000008C"/>
    <w:lvl w:ilvl="0" w:tplc="DE643CD6">
      <w:start w:val="1"/>
      <w:numFmt w:val="bullet"/>
      <w:lvlText w:val=""/>
      <w:lvlJc w:val="left"/>
      <w:pPr>
        <w:ind w:left="720" w:hanging="360"/>
      </w:pPr>
      <w:rPr>
        <w:rFonts w:ascii="Symbol" w:hAnsi="Symbol"/>
        <w:b w:val="0"/>
        <w:bCs w:val="0"/>
      </w:rPr>
    </w:lvl>
    <w:lvl w:ilvl="1" w:tplc="394C80D8">
      <w:start w:val="1"/>
      <w:numFmt w:val="bullet"/>
      <w:lvlText w:val="o"/>
      <w:lvlJc w:val="left"/>
      <w:pPr>
        <w:tabs>
          <w:tab w:val="num" w:pos="1440"/>
        </w:tabs>
        <w:ind w:left="1440" w:hanging="360"/>
      </w:pPr>
      <w:rPr>
        <w:rFonts w:ascii="Courier New" w:hAnsi="Courier New"/>
      </w:rPr>
    </w:lvl>
    <w:lvl w:ilvl="2" w:tplc="3FCCFC06">
      <w:start w:val="1"/>
      <w:numFmt w:val="bullet"/>
      <w:lvlText w:val=""/>
      <w:lvlJc w:val="left"/>
      <w:pPr>
        <w:tabs>
          <w:tab w:val="num" w:pos="2160"/>
        </w:tabs>
        <w:ind w:left="2160" w:hanging="360"/>
      </w:pPr>
      <w:rPr>
        <w:rFonts w:ascii="Wingdings" w:hAnsi="Wingdings"/>
      </w:rPr>
    </w:lvl>
    <w:lvl w:ilvl="3" w:tplc="FDA4424A">
      <w:start w:val="1"/>
      <w:numFmt w:val="bullet"/>
      <w:lvlText w:val=""/>
      <w:lvlJc w:val="left"/>
      <w:pPr>
        <w:tabs>
          <w:tab w:val="num" w:pos="2880"/>
        </w:tabs>
        <w:ind w:left="2880" w:hanging="360"/>
      </w:pPr>
      <w:rPr>
        <w:rFonts w:ascii="Symbol" w:hAnsi="Symbol"/>
      </w:rPr>
    </w:lvl>
    <w:lvl w:ilvl="4" w:tplc="9FCCCDE6">
      <w:start w:val="1"/>
      <w:numFmt w:val="bullet"/>
      <w:lvlText w:val="o"/>
      <w:lvlJc w:val="left"/>
      <w:pPr>
        <w:tabs>
          <w:tab w:val="num" w:pos="3600"/>
        </w:tabs>
        <w:ind w:left="3600" w:hanging="360"/>
      </w:pPr>
      <w:rPr>
        <w:rFonts w:ascii="Courier New" w:hAnsi="Courier New"/>
      </w:rPr>
    </w:lvl>
    <w:lvl w:ilvl="5" w:tplc="733434EA">
      <w:start w:val="1"/>
      <w:numFmt w:val="bullet"/>
      <w:lvlText w:val=""/>
      <w:lvlJc w:val="left"/>
      <w:pPr>
        <w:tabs>
          <w:tab w:val="num" w:pos="4320"/>
        </w:tabs>
        <w:ind w:left="4320" w:hanging="360"/>
      </w:pPr>
      <w:rPr>
        <w:rFonts w:ascii="Wingdings" w:hAnsi="Wingdings"/>
      </w:rPr>
    </w:lvl>
    <w:lvl w:ilvl="6" w:tplc="59F0D742">
      <w:start w:val="1"/>
      <w:numFmt w:val="bullet"/>
      <w:lvlText w:val=""/>
      <w:lvlJc w:val="left"/>
      <w:pPr>
        <w:tabs>
          <w:tab w:val="num" w:pos="5040"/>
        </w:tabs>
        <w:ind w:left="5040" w:hanging="360"/>
      </w:pPr>
      <w:rPr>
        <w:rFonts w:ascii="Symbol" w:hAnsi="Symbol"/>
      </w:rPr>
    </w:lvl>
    <w:lvl w:ilvl="7" w:tplc="AEB4B816">
      <w:start w:val="1"/>
      <w:numFmt w:val="bullet"/>
      <w:lvlText w:val="o"/>
      <w:lvlJc w:val="left"/>
      <w:pPr>
        <w:tabs>
          <w:tab w:val="num" w:pos="5760"/>
        </w:tabs>
        <w:ind w:left="5760" w:hanging="360"/>
      </w:pPr>
      <w:rPr>
        <w:rFonts w:ascii="Courier New" w:hAnsi="Courier New"/>
      </w:rPr>
    </w:lvl>
    <w:lvl w:ilvl="8" w:tplc="DD4657C6">
      <w:start w:val="1"/>
      <w:numFmt w:val="bullet"/>
      <w:lvlText w:val=""/>
      <w:lvlJc w:val="left"/>
      <w:pPr>
        <w:tabs>
          <w:tab w:val="num" w:pos="6480"/>
        </w:tabs>
        <w:ind w:left="6480" w:hanging="360"/>
      </w:pPr>
      <w:rPr>
        <w:rFonts w:ascii="Wingdings" w:hAnsi="Wingdings"/>
      </w:rPr>
    </w:lvl>
  </w:abstractNum>
  <w:abstractNum w:abstractNumId="140" w15:restartNumberingAfterBreak="0">
    <w:nsid w:val="0000008D"/>
    <w:multiLevelType w:val="hybridMultilevel"/>
    <w:tmpl w:val="0000008D"/>
    <w:lvl w:ilvl="0" w:tplc="B746A5D8">
      <w:start w:val="1"/>
      <w:numFmt w:val="bullet"/>
      <w:lvlText w:val=""/>
      <w:lvlPicBulletId w:val="0"/>
      <w:lvlJc w:val="left"/>
      <w:pPr>
        <w:ind w:left="720" w:hanging="360"/>
      </w:pPr>
      <w:rPr>
        <w:rFonts w:ascii="Symbol" w:hAnsi="Symbol"/>
        <w:sz w:val="27"/>
      </w:rPr>
    </w:lvl>
    <w:lvl w:ilvl="1" w:tplc="BF082F54">
      <w:start w:val="1"/>
      <w:numFmt w:val="bullet"/>
      <w:lvlText w:val="o"/>
      <w:lvlJc w:val="left"/>
      <w:pPr>
        <w:tabs>
          <w:tab w:val="num" w:pos="1440"/>
        </w:tabs>
        <w:ind w:left="1440" w:hanging="360"/>
      </w:pPr>
      <w:rPr>
        <w:rFonts w:ascii="Courier New" w:hAnsi="Courier New"/>
      </w:rPr>
    </w:lvl>
    <w:lvl w:ilvl="2" w:tplc="3A5EB402">
      <w:start w:val="1"/>
      <w:numFmt w:val="bullet"/>
      <w:lvlText w:val=""/>
      <w:lvlJc w:val="left"/>
      <w:pPr>
        <w:tabs>
          <w:tab w:val="num" w:pos="2160"/>
        </w:tabs>
        <w:ind w:left="2160" w:hanging="360"/>
      </w:pPr>
      <w:rPr>
        <w:rFonts w:ascii="Wingdings" w:hAnsi="Wingdings"/>
      </w:rPr>
    </w:lvl>
    <w:lvl w:ilvl="3" w:tplc="220EEE9A">
      <w:start w:val="1"/>
      <w:numFmt w:val="bullet"/>
      <w:lvlText w:val=""/>
      <w:lvlJc w:val="left"/>
      <w:pPr>
        <w:tabs>
          <w:tab w:val="num" w:pos="2880"/>
        </w:tabs>
        <w:ind w:left="2880" w:hanging="360"/>
      </w:pPr>
      <w:rPr>
        <w:rFonts w:ascii="Symbol" w:hAnsi="Symbol"/>
      </w:rPr>
    </w:lvl>
    <w:lvl w:ilvl="4" w:tplc="224E6B54">
      <w:start w:val="1"/>
      <w:numFmt w:val="bullet"/>
      <w:lvlText w:val="o"/>
      <w:lvlJc w:val="left"/>
      <w:pPr>
        <w:tabs>
          <w:tab w:val="num" w:pos="3600"/>
        </w:tabs>
        <w:ind w:left="3600" w:hanging="360"/>
      </w:pPr>
      <w:rPr>
        <w:rFonts w:ascii="Courier New" w:hAnsi="Courier New"/>
      </w:rPr>
    </w:lvl>
    <w:lvl w:ilvl="5" w:tplc="D6341A52">
      <w:start w:val="1"/>
      <w:numFmt w:val="bullet"/>
      <w:lvlText w:val=""/>
      <w:lvlJc w:val="left"/>
      <w:pPr>
        <w:tabs>
          <w:tab w:val="num" w:pos="4320"/>
        </w:tabs>
        <w:ind w:left="4320" w:hanging="360"/>
      </w:pPr>
      <w:rPr>
        <w:rFonts w:ascii="Wingdings" w:hAnsi="Wingdings"/>
      </w:rPr>
    </w:lvl>
    <w:lvl w:ilvl="6" w:tplc="4120E740">
      <w:start w:val="1"/>
      <w:numFmt w:val="bullet"/>
      <w:lvlText w:val=""/>
      <w:lvlJc w:val="left"/>
      <w:pPr>
        <w:tabs>
          <w:tab w:val="num" w:pos="5040"/>
        </w:tabs>
        <w:ind w:left="5040" w:hanging="360"/>
      </w:pPr>
      <w:rPr>
        <w:rFonts w:ascii="Symbol" w:hAnsi="Symbol"/>
      </w:rPr>
    </w:lvl>
    <w:lvl w:ilvl="7" w:tplc="26947296">
      <w:start w:val="1"/>
      <w:numFmt w:val="bullet"/>
      <w:lvlText w:val="o"/>
      <w:lvlJc w:val="left"/>
      <w:pPr>
        <w:tabs>
          <w:tab w:val="num" w:pos="5760"/>
        </w:tabs>
        <w:ind w:left="5760" w:hanging="360"/>
      </w:pPr>
      <w:rPr>
        <w:rFonts w:ascii="Courier New" w:hAnsi="Courier New"/>
      </w:rPr>
    </w:lvl>
    <w:lvl w:ilvl="8" w:tplc="81563BE0">
      <w:start w:val="1"/>
      <w:numFmt w:val="bullet"/>
      <w:lvlText w:val=""/>
      <w:lvlJc w:val="left"/>
      <w:pPr>
        <w:tabs>
          <w:tab w:val="num" w:pos="6480"/>
        </w:tabs>
        <w:ind w:left="6480" w:hanging="360"/>
      </w:pPr>
      <w:rPr>
        <w:rFonts w:ascii="Wingdings" w:hAnsi="Wingdings"/>
      </w:rPr>
    </w:lvl>
  </w:abstractNum>
  <w:abstractNum w:abstractNumId="141" w15:restartNumberingAfterBreak="0">
    <w:nsid w:val="0000008E"/>
    <w:multiLevelType w:val="hybridMultilevel"/>
    <w:tmpl w:val="0000008E"/>
    <w:lvl w:ilvl="0" w:tplc="FDF89C0C">
      <w:start w:val="1"/>
      <w:numFmt w:val="bullet"/>
      <w:lvlText w:val=""/>
      <w:lvlPicBulletId w:val="0"/>
      <w:lvlJc w:val="left"/>
      <w:pPr>
        <w:ind w:left="720" w:hanging="360"/>
      </w:pPr>
      <w:rPr>
        <w:rFonts w:ascii="Symbol" w:hAnsi="Symbol"/>
        <w:sz w:val="27"/>
      </w:rPr>
    </w:lvl>
    <w:lvl w:ilvl="1" w:tplc="09D0C3A4">
      <w:start w:val="1"/>
      <w:numFmt w:val="bullet"/>
      <w:lvlText w:val="o"/>
      <w:lvlJc w:val="left"/>
      <w:pPr>
        <w:tabs>
          <w:tab w:val="num" w:pos="1440"/>
        </w:tabs>
        <w:ind w:left="1440" w:hanging="360"/>
      </w:pPr>
      <w:rPr>
        <w:rFonts w:ascii="Courier New" w:hAnsi="Courier New"/>
      </w:rPr>
    </w:lvl>
    <w:lvl w:ilvl="2" w:tplc="0BE8281C">
      <w:start w:val="1"/>
      <w:numFmt w:val="bullet"/>
      <w:lvlText w:val=""/>
      <w:lvlJc w:val="left"/>
      <w:pPr>
        <w:tabs>
          <w:tab w:val="num" w:pos="2160"/>
        </w:tabs>
        <w:ind w:left="2160" w:hanging="360"/>
      </w:pPr>
      <w:rPr>
        <w:rFonts w:ascii="Wingdings" w:hAnsi="Wingdings"/>
      </w:rPr>
    </w:lvl>
    <w:lvl w:ilvl="3" w:tplc="18A00714">
      <w:start w:val="1"/>
      <w:numFmt w:val="bullet"/>
      <w:lvlText w:val=""/>
      <w:lvlJc w:val="left"/>
      <w:pPr>
        <w:tabs>
          <w:tab w:val="num" w:pos="2880"/>
        </w:tabs>
        <w:ind w:left="2880" w:hanging="360"/>
      </w:pPr>
      <w:rPr>
        <w:rFonts w:ascii="Symbol" w:hAnsi="Symbol"/>
      </w:rPr>
    </w:lvl>
    <w:lvl w:ilvl="4" w:tplc="CC1A85AA">
      <w:start w:val="1"/>
      <w:numFmt w:val="bullet"/>
      <w:lvlText w:val="o"/>
      <w:lvlJc w:val="left"/>
      <w:pPr>
        <w:tabs>
          <w:tab w:val="num" w:pos="3600"/>
        </w:tabs>
        <w:ind w:left="3600" w:hanging="360"/>
      </w:pPr>
      <w:rPr>
        <w:rFonts w:ascii="Courier New" w:hAnsi="Courier New"/>
      </w:rPr>
    </w:lvl>
    <w:lvl w:ilvl="5" w:tplc="59E4F010">
      <w:start w:val="1"/>
      <w:numFmt w:val="bullet"/>
      <w:lvlText w:val=""/>
      <w:lvlJc w:val="left"/>
      <w:pPr>
        <w:tabs>
          <w:tab w:val="num" w:pos="4320"/>
        </w:tabs>
        <w:ind w:left="4320" w:hanging="360"/>
      </w:pPr>
      <w:rPr>
        <w:rFonts w:ascii="Wingdings" w:hAnsi="Wingdings"/>
      </w:rPr>
    </w:lvl>
    <w:lvl w:ilvl="6" w:tplc="3470F660">
      <w:start w:val="1"/>
      <w:numFmt w:val="bullet"/>
      <w:lvlText w:val=""/>
      <w:lvlJc w:val="left"/>
      <w:pPr>
        <w:tabs>
          <w:tab w:val="num" w:pos="5040"/>
        </w:tabs>
        <w:ind w:left="5040" w:hanging="360"/>
      </w:pPr>
      <w:rPr>
        <w:rFonts w:ascii="Symbol" w:hAnsi="Symbol"/>
      </w:rPr>
    </w:lvl>
    <w:lvl w:ilvl="7" w:tplc="5D18E42C">
      <w:start w:val="1"/>
      <w:numFmt w:val="bullet"/>
      <w:lvlText w:val="o"/>
      <w:lvlJc w:val="left"/>
      <w:pPr>
        <w:tabs>
          <w:tab w:val="num" w:pos="5760"/>
        </w:tabs>
        <w:ind w:left="5760" w:hanging="360"/>
      </w:pPr>
      <w:rPr>
        <w:rFonts w:ascii="Courier New" w:hAnsi="Courier New"/>
      </w:rPr>
    </w:lvl>
    <w:lvl w:ilvl="8" w:tplc="2B0E31A6">
      <w:start w:val="1"/>
      <w:numFmt w:val="bullet"/>
      <w:lvlText w:val=""/>
      <w:lvlJc w:val="left"/>
      <w:pPr>
        <w:tabs>
          <w:tab w:val="num" w:pos="6480"/>
        </w:tabs>
        <w:ind w:left="6480" w:hanging="360"/>
      </w:pPr>
      <w:rPr>
        <w:rFonts w:ascii="Wingdings" w:hAnsi="Wingdings"/>
      </w:rPr>
    </w:lvl>
  </w:abstractNum>
  <w:abstractNum w:abstractNumId="142" w15:restartNumberingAfterBreak="0">
    <w:nsid w:val="0000008F"/>
    <w:multiLevelType w:val="hybridMultilevel"/>
    <w:tmpl w:val="0000008F"/>
    <w:lvl w:ilvl="0" w:tplc="57889460">
      <w:start w:val="1"/>
      <w:numFmt w:val="bullet"/>
      <w:lvlText w:val=""/>
      <w:lvlPicBulletId w:val="0"/>
      <w:lvlJc w:val="left"/>
      <w:pPr>
        <w:ind w:left="720" w:hanging="360"/>
      </w:pPr>
      <w:rPr>
        <w:rFonts w:ascii="Symbol" w:hAnsi="Symbol"/>
        <w:sz w:val="27"/>
      </w:rPr>
    </w:lvl>
    <w:lvl w:ilvl="1" w:tplc="93E67AFE">
      <w:start w:val="1"/>
      <w:numFmt w:val="bullet"/>
      <w:lvlText w:val="o"/>
      <w:lvlJc w:val="left"/>
      <w:pPr>
        <w:tabs>
          <w:tab w:val="num" w:pos="1440"/>
        </w:tabs>
        <w:ind w:left="1440" w:hanging="360"/>
      </w:pPr>
      <w:rPr>
        <w:rFonts w:ascii="Courier New" w:hAnsi="Courier New"/>
      </w:rPr>
    </w:lvl>
    <w:lvl w:ilvl="2" w:tplc="CD34BC1A">
      <w:start w:val="1"/>
      <w:numFmt w:val="bullet"/>
      <w:lvlText w:val=""/>
      <w:lvlJc w:val="left"/>
      <w:pPr>
        <w:tabs>
          <w:tab w:val="num" w:pos="2160"/>
        </w:tabs>
        <w:ind w:left="2160" w:hanging="360"/>
      </w:pPr>
      <w:rPr>
        <w:rFonts w:ascii="Wingdings" w:hAnsi="Wingdings"/>
      </w:rPr>
    </w:lvl>
    <w:lvl w:ilvl="3" w:tplc="A67A0BB2">
      <w:start w:val="1"/>
      <w:numFmt w:val="bullet"/>
      <w:lvlText w:val=""/>
      <w:lvlJc w:val="left"/>
      <w:pPr>
        <w:tabs>
          <w:tab w:val="num" w:pos="2880"/>
        </w:tabs>
        <w:ind w:left="2880" w:hanging="360"/>
      </w:pPr>
      <w:rPr>
        <w:rFonts w:ascii="Symbol" w:hAnsi="Symbol"/>
      </w:rPr>
    </w:lvl>
    <w:lvl w:ilvl="4" w:tplc="28828114">
      <w:start w:val="1"/>
      <w:numFmt w:val="bullet"/>
      <w:lvlText w:val="o"/>
      <w:lvlJc w:val="left"/>
      <w:pPr>
        <w:tabs>
          <w:tab w:val="num" w:pos="3600"/>
        </w:tabs>
        <w:ind w:left="3600" w:hanging="360"/>
      </w:pPr>
      <w:rPr>
        <w:rFonts w:ascii="Courier New" w:hAnsi="Courier New"/>
      </w:rPr>
    </w:lvl>
    <w:lvl w:ilvl="5" w:tplc="8460DA3C">
      <w:start w:val="1"/>
      <w:numFmt w:val="bullet"/>
      <w:lvlText w:val=""/>
      <w:lvlJc w:val="left"/>
      <w:pPr>
        <w:tabs>
          <w:tab w:val="num" w:pos="4320"/>
        </w:tabs>
        <w:ind w:left="4320" w:hanging="360"/>
      </w:pPr>
      <w:rPr>
        <w:rFonts w:ascii="Wingdings" w:hAnsi="Wingdings"/>
      </w:rPr>
    </w:lvl>
    <w:lvl w:ilvl="6" w:tplc="DCD0D94A">
      <w:start w:val="1"/>
      <w:numFmt w:val="bullet"/>
      <w:lvlText w:val=""/>
      <w:lvlJc w:val="left"/>
      <w:pPr>
        <w:tabs>
          <w:tab w:val="num" w:pos="5040"/>
        </w:tabs>
        <w:ind w:left="5040" w:hanging="360"/>
      </w:pPr>
      <w:rPr>
        <w:rFonts w:ascii="Symbol" w:hAnsi="Symbol"/>
      </w:rPr>
    </w:lvl>
    <w:lvl w:ilvl="7" w:tplc="6C904F12">
      <w:start w:val="1"/>
      <w:numFmt w:val="bullet"/>
      <w:lvlText w:val="o"/>
      <w:lvlJc w:val="left"/>
      <w:pPr>
        <w:tabs>
          <w:tab w:val="num" w:pos="5760"/>
        </w:tabs>
        <w:ind w:left="5760" w:hanging="360"/>
      </w:pPr>
      <w:rPr>
        <w:rFonts w:ascii="Courier New" w:hAnsi="Courier New"/>
      </w:rPr>
    </w:lvl>
    <w:lvl w:ilvl="8" w:tplc="F21E319A">
      <w:start w:val="1"/>
      <w:numFmt w:val="bullet"/>
      <w:lvlText w:val=""/>
      <w:lvlJc w:val="left"/>
      <w:pPr>
        <w:tabs>
          <w:tab w:val="num" w:pos="6480"/>
        </w:tabs>
        <w:ind w:left="6480" w:hanging="360"/>
      </w:pPr>
      <w:rPr>
        <w:rFonts w:ascii="Wingdings" w:hAnsi="Wingdings"/>
      </w:rPr>
    </w:lvl>
  </w:abstractNum>
  <w:abstractNum w:abstractNumId="143" w15:restartNumberingAfterBreak="0">
    <w:nsid w:val="00000090"/>
    <w:multiLevelType w:val="hybridMultilevel"/>
    <w:tmpl w:val="00000090"/>
    <w:lvl w:ilvl="0" w:tplc="1284D812">
      <w:start w:val="1"/>
      <w:numFmt w:val="bullet"/>
      <w:lvlText w:val=""/>
      <w:lvlJc w:val="left"/>
      <w:pPr>
        <w:ind w:left="720" w:hanging="360"/>
      </w:pPr>
      <w:rPr>
        <w:rFonts w:ascii="Symbol" w:hAnsi="Symbol"/>
        <w:b w:val="0"/>
        <w:bCs w:val="0"/>
      </w:rPr>
    </w:lvl>
    <w:lvl w:ilvl="1" w:tplc="A96AC700">
      <w:start w:val="1"/>
      <w:numFmt w:val="bullet"/>
      <w:lvlText w:val="o"/>
      <w:lvlJc w:val="left"/>
      <w:pPr>
        <w:tabs>
          <w:tab w:val="num" w:pos="1440"/>
        </w:tabs>
        <w:ind w:left="1440" w:hanging="360"/>
      </w:pPr>
      <w:rPr>
        <w:rFonts w:ascii="Courier New" w:hAnsi="Courier New"/>
      </w:rPr>
    </w:lvl>
    <w:lvl w:ilvl="2" w:tplc="D2DCC68C">
      <w:start w:val="1"/>
      <w:numFmt w:val="bullet"/>
      <w:lvlText w:val=""/>
      <w:lvlJc w:val="left"/>
      <w:pPr>
        <w:tabs>
          <w:tab w:val="num" w:pos="2160"/>
        </w:tabs>
        <w:ind w:left="2160" w:hanging="360"/>
      </w:pPr>
      <w:rPr>
        <w:rFonts w:ascii="Wingdings" w:hAnsi="Wingdings"/>
      </w:rPr>
    </w:lvl>
    <w:lvl w:ilvl="3" w:tplc="798420D8">
      <w:start w:val="1"/>
      <w:numFmt w:val="bullet"/>
      <w:lvlText w:val=""/>
      <w:lvlJc w:val="left"/>
      <w:pPr>
        <w:tabs>
          <w:tab w:val="num" w:pos="2880"/>
        </w:tabs>
        <w:ind w:left="2880" w:hanging="360"/>
      </w:pPr>
      <w:rPr>
        <w:rFonts w:ascii="Symbol" w:hAnsi="Symbol"/>
      </w:rPr>
    </w:lvl>
    <w:lvl w:ilvl="4" w:tplc="439C37E0">
      <w:start w:val="1"/>
      <w:numFmt w:val="bullet"/>
      <w:lvlText w:val="o"/>
      <w:lvlJc w:val="left"/>
      <w:pPr>
        <w:tabs>
          <w:tab w:val="num" w:pos="3600"/>
        </w:tabs>
        <w:ind w:left="3600" w:hanging="360"/>
      </w:pPr>
      <w:rPr>
        <w:rFonts w:ascii="Courier New" w:hAnsi="Courier New"/>
      </w:rPr>
    </w:lvl>
    <w:lvl w:ilvl="5" w:tplc="FE4C623E">
      <w:start w:val="1"/>
      <w:numFmt w:val="bullet"/>
      <w:lvlText w:val=""/>
      <w:lvlJc w:val="left"/>
      <w:pPr>
        <w:tabs>
          <w:tab w:val="num" w:pos="4320"/>
        </w:tabs>
        <w:ind w:left="4320" w:hanging="360"/>
      </w:pPr>
      <w:rPr>
        <w:rFonts w:ascii="Wingdings" w:hAnsi="Wingdings"/>
      </w:rPr>
    </w:lvl>
    <w:lvl w:ilvl="6" w:tplc="5C3E0FB4">
      <w:start w:val="1"/>
      <w:numFmt w:val="bullet"/>
      <w:lvlText w:val=""/>
      <w:lvlJc w:val="left"/>
      <w:pPr>
        <w:tabs>
          <w:tab w:val="num" w:pos="5040"/>
        </w:tabs>
        <w:ind w:left="5040" w:hanging="360"/>
      </w:pPr>
      <w:rPr>
        <w:rFonts w:ascii="Symbol" w:hAnsi="Symbol"/>
      </w:rPr>
    </w:lvl>
    <w:lvl w:ilvl="7" w:tplc="EA86CB3C">
      <w:start w:val="1"/>
      <w:numFmt w:val="bullet"/>
      <w:lvlText w:val="o"/>
      <w:lvlJc w:val="left"/>
      <w:pPr>
        <w:tabs>
          <w:tab w:val="num" w:pos="5760"/>
        </w:tabs>
        <w:ind w:left="5760" w:hanging="360"/>
      </w:pPr>
      <w:rPr>
        <w:rFonts w:ascii="Courier New" w:hAnsi="Courier New"/>
      </w:rPr>
    </w:lvl>
    <w:lvl w:ilvl="8" w:tplc="6CFA3818">
      <w:start w:val="1"/>
      <w:numFmt w:val="bullet"/>
      <w:lvlText w:val=""/>
      <w:lvlJc w:val="left"/>
      <w:pPr>
        <w:tabs>
          <w:tab w:val="num" w:pos="6480"/>
        </w:tabs>
        <w:ind w:left="6480" w:hanging="360"/>
      </w:pPr>
      <w:rPr>
        <w:rFonts w:ascii="Wingdings" w:hAnsi="Wingdings"/>
      </w:rPr>
    </w:lvl>
  </w:abstractNum>
  <w:abstractNum w:abstractNumId="144" w15:restartNumberingAfterBreak="0">
    <w:nsid w:val="00000091"/>
    <w:multiLevelType w:val="hybridMultilevel"/>
    <w:tmpl w:val="00000091"/>
    <w:lvl w:ilvl="0" w:tplc="CC2EA85A">
      <w:start w:val="1"/>
      <w:numFmt w:val="bullet"/>
      <w:lvlText w:val=""/>
      <w:lvlPicBulletId w:val="0"/>
      <w:lvlJc w:val="left"/>
      <w:pPr>
        <w:ind w:left="720" w:hanging="360"/>
      </w:pPr>
      <w:rPr>
        <w:rFonts w:ascii="Symbol" w:hAnsi="Symbol"/>
        <w:sz w:val="27"/>
      </w:rPr>
    </w:lvl>
    <w:lvl w:ilvl="1" w:tplc="13A63E8C">
      <w:start w:val="1"/>
      <w:numFmt w:val="bullet"/>
      <w:lvlText w:val="o"/>
      <w:lvlJc w:val="left"/>
      <w:pPr>
        <w:tabs>
          <w:tab w:val="num" w:pos="1440"/>
        </w:tabs>
        <w:ind w:left="1440" w:hanging="360"/>
      </w:pPr>
      <w:rPr>
        <w:rFonts w:ascii="Courier New" w:hAnsi="Courier New"/>
      </w:rPr>
    </w:lvl>
    <w:lvl w:ilvl="2" w:tplc="E9085BAE">
      <w:start w:val="1"/>
      <w:numFmt w:val="bullet"/>
      <w:lvlText w:val=""/>
      <w:lvlJc w:val="left"/>
      <w:pPr>
        <w:tabs>
          <w:tab w:val="num" w:pos="2160"/>
        </w:tabs>
        <w:ind w:left="2160" w:hanging="360"/>
      </w:pPr>
      <w:rPr>
        <w:rFonts w:ascii="Wingdings" w:hAnsi="Wingdings"/>
      </w:rPr>
    </w:lvl>
    <w:lvl w:ilvl="3" w:tplc="A21447A4">
      <w:start w:val="1"/>
      <w:numFmt w:val="bullet"/>
      <w:lvlText w:val=""/>
      <w:lvlJc w:val="left"/>
      <w:pPr>
        <w:tabs>
          <w:tab w:val="num" w:pos="2880"/>
        </w:tabs>
        <w:ind w:left="2880" w:hanging="360"/>
      </w:pPr>
      <w:rPr>
        <w:rFonts w:ascii="Symbol" w:hAnsi="Symbol"/>
      </w:rPr>
    </w:lvl>
    <w:lvl w:ilvl="4" w:tplc="E152BCF6">
      <w:start w:val="1"/>
      <w:numFmt w:val="bullet"/>
      <w:lvlText w:val="o"/>
      <w:lvlJc w:val="left"/>
      <w:pPr>
        <w:tabs>
          <w:tab w:val="num" w:pos="3600"/>
        </w:tabs>
        <w:ind w:left="3600" w:hanging="360"/>
      </w:pPr>
      <w:rPr>
        <w:rFonts w:ascii="Courier New" w:hAnsi="Courier New"/>
      </w:rPr>
    </w:lvl>
    <w:lvl w:ilvl="5" w:tplc="A9B40D72">
      <w:start w:val="1"/>
      <w:numFmt w:val="bullet"/>
      <w:lvlText w:val=""/>
      <w:lvlJc w:val="left"/>
      <w:pPr>
        <w:tabs>
          <w:tab w:val="num" w:pos="4320"/>
        </w:tabs>
        <w:ind w:left="4320" w:hanging="360"/>
      </w:pPr>
      <w:rPr>
        <w:rFonts w:ascii="Wingdings" w:hAnsi="Wingdings"/>
      </w:rPr>
    </w:lvl>
    <w:lvl w:ilvl="6" w:tplc="29AE57EA">
      <w:start w:val="1"/>
      <w:numFmt w:val="bullet"/>
      <w:lvlText w:val=""/>
      <w:lvlJc w:val="left"/>
      <w:pPr>
        <w:tabs>
          <w:tab w:val="num" w:pos="5040"/>
        </w:tabs>
        <w:ind w:left="5040" w:hanging="360"/>
      </w:pPr>
      <w:rPr>
        <w:rFonts w:ascii="Symbol" w:hAnsi="Symbol"/>
      </w:rPr>
    </w:lvl>
    <w:lvl w:ilvl="7" w:tplc="24A4091C">
      <w:start w:val="1"/>
      <w:numFmt w:val="bullet"/>
      <w:lvlText w:val="o"/>
      <w:lvlJc w:val="left"/>
      <w:pPr>
        <w:tabs>
          <w:tab w:val="num" w:pos="5760"/>
        </w:tabs>
        <w:ind w:left="5760" w:hanging="360"/>
      </w:pPr>
      <w:rPr>
        <w:rFonts w:ascii="Courier New" w:hAnsi="Courier New"/>
      </w:rPr>
    </w:lvl>
    <w:lvl w:ilvl="8" w:tplc="D8360FAC">
      <w:start w:val="1"/>
      <w:numFmt w:val="bullet"/>
      <w:lvlText w:val=""/>
      <w:lvlJc w:val="left"/>
      <w:pPr>
        <w:tabs>
          <w:tab w:val="num" w:pos="6480"/>
        </w:tabs>
        <w:ind w:left="6480" w:hanging="360"/>
      </w:pPr>
      <w:rPr>
        <w:rFonts w:ascii="Wingdings" w:hAnsi="Wingdings"/>
      </w:rPr>
    </w:lvl>
  </w:abstractNum>
  <w:abstractNum w:abstractNumId="145" w15:restartNumberingAfterBreak="0">
    <w:nsid w:val="00000092"/>
    <w:multiLevelType w:val="hybridMultilevel"/>
    <w:tmpl w:val="00000092"/>
    <w:lvl w:ilvl="0" w:tplc="B5DA093A">
      <w:start w:val="1"/>
      <w:numFmt w:val="bullet"/>
      <w:lvlText w:val=""/>
      <w:lvlPicBulletId w:val="0"/>
      <w:lvlJc w:val="left"/>
      <w:pPr>
        <w:ind w:left="720" w:hanging="360"/>
      </w:pPr>
      <w:rPr>
        <w:rFonts w:ascii="Symbol" w:hAnsi="Symbol"/>
        <w:sz w:val="27"/>
      </w:rPr>
    </w:lvl>
    <w:lvl w:ilvl="1" w:tplc="7A8A9518">
      <w:start w:val="1"/>
      <w:numFmt w:val="bullet"/>
      <w:lvlText w:val="o"/>
      <w:lvlJc w:val="left"/>
      <w:pPr>
        <w:tabs>
          <w:tab w:val="num" w:pos="1440"/>
        </w:tabs>
        <w:ind w:left="1440" w:hanging="360"/>
      </w:pPr>
      <w:rPr>
        <w:rFonts w:ascii="Courier New" w:hAnsi="Courier New"/>
      </w:rPr>
    </w:lvl>
    <w:lvl w:ilvl="2" w:tplc="646ABF72">
      <w:start w:val="1"/>
      <w:numFmt w:val="bullet"/>
      <w:lvlText w:val=""/>
      <w:lvlJc w:val="left"/>
      <w:pPr>
        <w:tabs>
          <w:tab w:val="num" w:pos="2160"/>
        </w:tabs>
        <w:ind w:left="2160" w:hanging="360"/>
      </w:pPr>
      <w:rPr>
        <w:rFonts w:ascii="Wingdings" w:hAnsi="Wingdings"/>
      </w:rPr>
    </w:lvl>
    <w:lvl w:ilvl="3" w:tplc="0E0C474A">
      <w:start w:val="1"/>
      <w:numFmt w:val="bullet"/>
      <w:lvlText w:val=""/>
      <w:lvlJc w:val="left"/>
      <w:pPr>
        <w:tabs>
          <w:tab w:val="num" w:pos="2880"/>
        </w:tabs>
        <w:ind w:left="2880" w:hanging="360"/>
      </w:pPr>
      <w:rPr>
        <w:rFonts w:ascii="Symbol" w:hAnsi="Symbol"/>
      </w:rPr>
    </w:lvl>
    <w:lvl w:ilvl="4" w:tplc="6B807C9C">
      <w:start w:val="1"/>
      <w:numFmt w:val="bullet"/>
      <w:lvlText w:val="o"/>
      <w:lvlJc w:val="left"/>
      <w:pPr>
        <w:tabs>
          <w:tab w:val="num" w:pos="3600"/>
        </w:tabs>
        <w:ind w:left="3600" w:hanging="360"/>
      </w:pPr>
      <w:rPr>
        <w:rFonts w:ascii="Courier New" w:hAnsi="Courier New"/>
      </w:rPr>
    </w:lvl>
    <w:lvl w:ilvl="5" w:tplc="FE187C0E">
      <w:start w:val="1"/>
      <w:numFmt w:val="bullet"/>
      <w:lvlText w:val=""/>
      <w:lvlJc w:val="left"/>
      <w:pPr>
        <w:tabs>
          <w:tab w:val="num" w:pos="4320"/>
        </w:tabs>
        <w:ind w:left="4320" w:hanging="360"/>
      </w:pPr>
      <w:rPr>
        <w:rFonts w:ascii="Wingdings" w:hAnsi="Wingdings"/>
      </w:rPr>
    </w:lvl>
    <w:lvl w:ilvl="6" w:tplc="8B9C7D1C">
      <w:start w:val="1"/>
      <w:numFmt w:val="bullet"/>
      <w:lvlText w:val=""/>
      <w:lvlJc w:val="left"/>
      <w:pPr>
        <w:tabs>
          <w:tab w:val="num" w:pos="5040"/>
        </w:tabs>
        <w:ind w:left="5040" w:hanging="360"/>
      </w:pPr>
      <w:rPr>
        <w:rFonts w:ascii="Symbol" w:hAnsi="Symbol"/>
      </w:rPr>
    </w:lvl>
    <w:lvl w:ilvl="7" w:tplc="FCF02D8C">
      <w:start w:val="1"/>
      <w:numFmt w:val="bullet"/>
      <w:lvlText w:val="o"/>
      <w:lvlJc w:val="left"/>
      <w:pPr>
        <w:tabs>
          <w:tab w:val="num" w:pos="5760"/>
        </w:tabs>
        <w:ind w:left="5760" w:hanging="360"/>
      </w:pPr>
      <w:rPr>
        <w:rFonts w:ascii="Courier New" w:hAnsi="Courier New"/>
      </w:rPr>
    </w:lvl>
    <w:lvl w:ilvl="8" w:tplc="E2EC1D18">
      <w:start w:val="1"/>
      <w:numFmt w:val="bullet"/>
      <w:lvlText w:val=""/>
      <w:lvlJc w:val="left"/>
      <w:pPr>
        <w:tabs>
          <w:tab w:val="num" w:pos="6480"/>
        </w:tabs>
        <w:ind w:left="6480" w:hanging="360"/>
      </w:pPr>
      <w:rPr>
        <w:rFonts w:ascii="Wingdings" w:hAnsi="Wingdings"/>
      </w:rPr>
    </w:lvl>
  </w:abstractNum>
  <w:abstractNum w:abstractNumId="146" w15:restartNumberingAfterBreak="0">
    <w:nsid w:val="00000093"/>
    <w:multiLevelType w:val="hybridMultilevel"/>
    <w:tmpl w:val="00000093"/>
    <w:lvl w:ilvl="0" w:tplc="A7D88570">
      <w:start w:val="1"/>
      <w:numFmt w:val="bullet"/>
      <w:lvlText w:val=""/>
      <w:lvlPicBulletId w:val="0"/>
      <w:lvlJc w:val="left"/>
      <w:pPr>
        <w:ind w:left="720" w:hanging="360"/>
      </w:pPr>
      <w:rPr>
        <w:rFonts w:ascii="Symbol" w:hAnsi="Symbol"/>
        <w:sz w:val="27"/>
      </w:rPr>
    </w:lvl>
    <w:lvl w:ilvl="1" w:tplc="8910B716">
      <w:start w:val="1"/>
      <w:numFmt w:val="bullet"/>
      <w:lvlText w:val="o"/>
      <w:lvlJc w:val="left"/>
      <w:pPr>
        <w:tabs>
          <w:tab w:val="num" w:pos="1440"/>
        </w:tabs>
        <w:ind w:left="1440" w:hanging="360"/>
      </w:pPr>
      <w:rPr>
        <w:rFonts w:ascii="Courier New" w:hAnsi="Courier New"/>
      </w:rPr>
    </w:lvl>
    <w:lvl w:ilvl="2" w:tplc="425882B8">
      <w:start w:val="1"/>
      <w:numFmt w:val="bullet"/>
      <w:lvlText w:val=""/>
      <w:lvlJc w:val="left"/>
      <w:pPr>
        <w:tabs>
          <w:tab w:val="num" w:pos="2160"/>
        </w:tabs>
        <w:ind w:left="2160" w:hanging="360"/>
      </w:pPr>
      <w:rPr>
        <w:rFonts w:ascii="Wingdings" w:hAnsi="Wingdings"/>
      </w:rPr>
    </w:lvl>
    <w:lvl w:ilvl="3" w:tplc="44FC0AB4">
      <w:start w:val="1"/>
      <w:numFmt w:val="bullet"/>
      <w:lvlText w:val=""/>
      <w:lvlJc w:val="left"/>
      <w:pPr>
        <w:tabs>
          <w:tab w:val="num" w:pos="2880"/>
        </w:tabs>
        <w:ind w:left="2880" w:hanging="360"/>
      </w:pPr>
      <w:rPr>
        <w:rFonts w:ascii="Symbol" w:hAnsi="Symbol"/>
      </w:rPr>
    </w:lvl>
    <w:lvl w:ilvl="4" w:tplc="05BEB84A">
      <w:start w:val="1"/>
      <w:numFmt w:val="bullet"/>
      <w:lvlText w:val="o"/>
      <w:lvlJc w:val="left"/>
      <w:pPr>
        <w:tabs>
          <w:tab w:val="num" w:pos="3600"/>
        </w:tabs>
        <w:ind w:left="3600" w:hanging="360"/>
      </w:pPr>
      <w:rPr>
        <w:rFonts w:ascii="Courier New" w:hAnsi="Courier New"/>
      </w:rPr>
    </w:lvl>
    <w:lvl w:ilvl="5" w:tplc="A300B7B8">
      <w:start w:val="1"/>
      <w:numFmt w:val="bullet"/>
      <w:lvlText w:val=""/>
      <w:lvlJc w:val="left"/>
      <w:pPr>
        <w:tabs>
          <w:tab w:val="num" w:pos="4320"/>
        </w:tabs>
        <w:ind w:left="4320" w:hanging="360"/>
      </w:pPr>
      <w:rPr>
        <w:rFonts w:ascii="Wingdings" w:hAnsi="Wingdings"/>
      </w:rPr>
    </w:lvl>
    <w:lvl w:ilvl="6" w:tplc="A1829046">
      <w:start w:val="1"/>
      <w:numFmt w:val="bullet"/>
      <w:lvlText w:val=""/>
      <w:lvlJc w:val="left"/>
      <w:pPr>
        <w:tabs>
          <w:tab w:val="num" w:pos="5040"/>
        </w:tabs>
        <w:ind w:left="5040" w:hanging="360"/>
      </w:pPr>
      <w:rPr>
        <w:rFonts w:ascii="Symbol" w:hAnsi="Symbol"/>
      </w:rPr>
    </w:lvl>
    <w:lvl w:ilvl="7" w:tplc="648A8EB6">
      <w:start w:val="1"/>
      <w:numFmt w:val="bullet"/>
      <w:lvlText w:val="o"/>
      <w:lvlJc w:val="left"/>
      <w:pPr>
        <w:tabs>
          <w:tab w:val="num" w:pos="5760"/>
        </w:tabs>
        <w:ind w:left="5760" w:hanging="360"/>
      </w:pPr>
      <w:rPr>
        <w:rFonts w:ascii="Courier New" w:hAnsi="Courier New"/>
      </w:rPr>
    </w:lvl>
    <w:lvl w:ilvl="8" w:tplc="6744176C">
      <w:start w:val="1"/>
      <w:numFmt w:val="bullet"/>
      <w:lvlText w:val=""/>
      <w:lvlJc w:val="left"/>
      <w:pPr>
        <w:tabs>
          <w:tab w:val="num" w:pos="6480"/>
        </w:tabs>
        <w:ind w:left="6480" w:hanging="360"/>
      </w:pPr>
      <w:rPr>
        <w:rFonts w:ascii="Wingdings" w:hAnsi="Wingdings"/>
      </w:rPr>
    </w:lvl>
  </w:abstractNum>
  <w:abstractNum w:abstractNumId="147" w15:restartNumberingAfterBreak="0">
    <w:nsid w:val="00000094"/>
    <w:multiLevelType w:val="hybridMultilevel"/>
    <w:tmpl w:val="00000094"/>
    <w:lvl w:ilvl="0" w:tplc="0C5EBCAA">
      <w:start w:val="1"/>
      <w:numFmt w:val="bullet"/>
      <w:lvlText w:val=""/>
      <w:lvlPicBulletId w:val="0"/>
      <w:lvlJc w:val="left"/>
      <w:pPr>
        <w:ind w:left="720" w:hanging="360"/>
      </w:pPr>
      <w:rPr>
        <w:rFonts w:ascii="Symbol" w:hAnsi="Symbol"/>
        <w:sz w:val="27"/>
      </w:rPr>
    </w:lvl>
    <w:lvl w:ilvl="1" w:tplc="758CE98C">
      <w:start w:val="1"/>
      <w:numFmt w:val="bullet"/>
      <w:lvlText w:val="o"/>
      <w:lvlJc w:val="left"/>
      <w:pPr>
        <w:tabs>
          <w:tab w:val="num" w:pos="1440"/>
        </w:tabs>
        <w:ind w:left="1440" w:hanging="360"/>
      </w:pPr>
      <w:rPr>
        <w:rFonts w:ascii="Courier New" w:hAnsi="Courier New"/>
      </w:rPr>
    </w:lvl>
    <w:lvl w:ilvl="2" w:tplc="3692E3C4">
      <w:start w:val="1"/>
      <w:numFmt w:val="bullet"/>
      <w:lvlText w:val=""/>
      <w:lvlJc w:val="left"/>
      <w:pPr>
        <w:tabs>
          <w:tab w:val="num" w:pos="2160"/>
        </w:tabs>
        <w:ind w:left="2160" w:hanging="360"/>
      </w:pPr>
      <w:rPr>
        <w:rFonts w:ascii="Wingdings" w:hAnsi="Wingdings"/>
      </w:rPr>
    </w:lvl>
    <w:lvl w:ilvl="3" w:tplc="8B5A92D2">
      <w:start w:val="1"/>
      <w:numFmt w:val="bullet"/>
      <w:lvlText w:val=""/>
      <w:lvlJc w:val="left"/>
      <w:pPr>
        <w:tabs>
          <w:tab w:val="num" w:pos="2880"/>
        </w:tabs>
        <w:ind w:left="2880" w:hanging="360"/>
      </w:pPr>
      <w:rPr>
        <w:rFonts w:ascii="Symbol" w:hAnsi="Symbol"/>
      </w:rPr>
    </w:lvl>
    <w:lvl w:ilvl="4" w:tplc="121AC8C0">
      <w:start w:val="1"/>
      <w:numFmt w:val="bullet"/>
      <w:lvlText w:val="o"/>
      <w:lvlJc w:val="left"/>
      <w:pPr>
        <w:tabs>
          <w:tab w:val="num" w:pos="3600"/>
        </w:tabs>
        <w:ind w:left="3600" w:hanging="360"/>
      </w:pPr>
      <w:rPr>
        <w:rFonts w:ascii="Courier New" w:hAnsi="Courier New"/>
      </w:rPr>
    </w:lvl>
    <w:lvl w:ilvl="5" w:tplc="E46A657A">
      <w:start w:val="1"/>
      <w:numFmt w:val="bullet"/>
      <w:lvlText w:val=""/>
      <w:lvlJc w:val="left"/>
      <w:pPr>
        <w:tabs>
          <w:tab w:val="num" w:pos="4320"/>
        </w:tabs>
        <w:ind w:left="4320" w:hanging="360"/>
      </w:pPr>
      <w:rPr>
        <w:rFonts w:ascii="Wingdings" w:hAnsi="Wingdings"/>
      </w:rPr>
    </w:lvl>
    <w:lvl w:ilvl="6" w:tplc="60CAB218">
      <w:start w:val="1"/>
      <w:numFmt w:val="bullet"/>
      <w:lvlText w:val=""/>
      <w:lvlJc w:val="left"/>
      <w:pPr>
        <w:tabs>
          <w:tab w:val="num" w:pos="5040"/>
        </w:tabs>
        <w:ind w:left="5040" w:hanging="360"/>
      </w:pPr>
      <w:rPr>
        <w:rFonts w:ascii="Symbol" w:hAnsi="Symbol"/>
      </w:rPr>
    </w:lvl>
    <w:lvl w:ilvl="7" w:tplc="CD361002">
      <w:start w:val="1"/>
      <w:numFmt w:val="bullet"/>
      <w:lvlText w:val="o"/>
      <w:lvlJc w:val="left"/>
      <w:pPr>
        <w:tabs>
          <w:tab w:val="num" w:pos="5760"/>
        </w:tabs>
        <w:ind w:left="5760" w:hanging="360"/>
      </w:pPr>
      <w:rPr>
        <w:rFonts w:ascii="Courier New" w:hAnsi="Courier New"/>
      </w:rPr>
    </w:lvl>
    <w:lvl w:ilvl="8" w:tplc="7A2AFCD8">
      <w:start w:val="1"/>
      <w:numFmt w:val="bullet"/>
      <w:lvlText w:val=""/>
      <w:lvlJc w:val="left"/>
      <w:pPr>
        <w:tabs>
          <w:tab w:val="num" w:pos="6480"/>
        </w:tabs>
        <w:ind w:left="6480" w:hanging="360"/>
      </w:pPr>
      <w:rPr>
        <w:rFonts w:ascii="Wingdings" w:hAnsi="Wingdings"/>
      </w:rPr>
    </w:lvl>
  </w:abstractNum>
  <w:abstractNum w:abstractNumId="148" w15:restartNumberingAfterBreak="0">
    <w:nsid w:val="00000095"/>
    <w:multiLevelType w:val="hybridMultilevel"/>
    <w:tmpl w:val="00000095"/>
    <w:lvl w:ilvl="0" w:tplc="70B66F78">
      <w:start w:val="1"/>
      <w:numFmt w:val="bullet"/>
      <w:lvlText w:val=""/>
      <w:lvlPicBulletId w:val="0"/>
      <w:lvlJc w:val="left"/>
      <w:pPr>
        <w:ind w:left="720" w:hanging="360"/>
      </w:pPr>
      <w:rPr>
        <w:rFonts w:ascii="Symbol" w:hAnsi="Symbol"/>
        <w:sz w:val="27"/>
      </w:rPr>
    </w:lvl>
    <w:lvl w:ilvl="1" w:tplc="AB7893A8">
      <w:start w:val="1"/>
      <w:numFmt w:val="bullet"/>
      <w:lvlText w:val="o"/>
      <w:lvlJc w:val="left"/>
      <w:pPr>
        <w:tabs>
          <w:tab w:val="num" w:pos="1440"/>
        </w:tabs>
        <w:ind w:left="1440" w:hanging="360"/>
      </w:pPr>
      <w:rPr>
        <w:rFonts w:ascii="Courier New" w:hAnsi="Courier New"/>
      </w:rPr>
    </w:lvl>
    <w:lvl w:ilvl="2" w:tplc="1FCE78E8">
      <w:start w:val="1"/>
      <w:numFmt w:val="bullet"/>
      <w:lvlText w:val=""/>
      <w:lvlJc w:val="left"/>
      <w:pPr>
        <w:tabs>
          <w:tab w:val="num" w:pos="2160"/>
        </w:tabs>
        <w:ind w:left="2160" w:hanging="360"/>
      </w:pPr>
      <w:rPr>
        <w:rFonts w:ascii="Wingdings" w:hAnsi="Wingdings"/>
      </w:rPr>
    </w:lvl>
    <w:lvl w:ilvl="3" w:tplc="B7524DDE">
      <w:start w:val="1"/>
      <w:numFmt w:val="bullet"/>
      <w:lvlText w:val=""/>
      <w:lvlJc w:val="left"/>
      <w:pPr>
        <w:tabs>
          <w:tab w:val="num" w:pos="2880"/>
        </w:tabs>
        <w:ind w:left="2880" w:hanging="360"/>
      </w:pPr>
      <w:rPr>
        <w:rFonts w:ascii="Symbol" w:hAnsi="Symbol"/>
      </w:rPr>
    </w:lvl>
    <w:lvl w:ilvl="4" w:tplc="B622BEC8">
      <w:start w:val="1"/>
      <w:numFmt w:val="bullet"/>
      <w:lvlText w:val="o"/>
      <w:lvlJc w:val="left"/>
      <w:pPr>
        <w:tabs>
          <w:tab w:val="num" w:pos="3600"/>
        </w:tabs>
        <w:ind w:left="3600" w:hanging="360"/>
      </w:pPr>
      <w:rPr>
        <w:rFonts w:ascii="Courier New" w:hAnsi="Courier New"/>
      </w:rPr>
    </w:lvl>
    <w:lvl w:ilvl="5" w:tplc="9C980852">
      <w:start w:val="1"/>
      <w:numFmt w:val="bullet"/>
      <w:lvlText w:val=""/>
      <w:lvlJc w:val="left"/>
      <w:pPr>
        <w:tabs>
          <w:tab w:val="num" w:pos="4320"/>
        </w:tabs>
        <w:ind w:left="4320" w:hanging="360"/>
      </w:pPr>
      <w:rPr>
        <w:rFonts w:ascii="Wingdings" w:hAnsi="Wingdings"/>
      </w:rPr>
    </w:lvl>
    <w:lvl w:ilvl="6" w:tplc="86586684">
      <w:start w:val="1"/>
      <w:numFmt w:val="bullet"/>
      <w:lvlText w:val=""/>
      <w:lvlJc w:val="left"/>
      <w:pPr>
        <w:tabs>
          <w:tab w:val="num" w:pos="5040"/>
        </w:tabs>
        <w:ind w:left="5040" w:hanging="360"/>
      </w:pPr>
      <w:rPr>
        <w:rFonts w:ascii="Symbol" w:hAnsi="Symbol"/>
      </w:rPr>
    </w:lvl>
    <w:lvl w:ilvl="7" w:tplc="42041400">
      <w:start w:val="1"/>
      <w:numFmt w:val="bullet"/>
      <w:lvlText w:val="o"/>
      <w:lvlJc w:val="left"/>
      <w:pPr>
        <w:tabs>
          <w:tab w:val="num" w:pos="5760"/>
        </w:tabs>
        <w:ind w:left="5760" w:hanging="360"/>
      </w:pPr>
      <w:rPr>
        <w:rFonts w:ascii="Courier New" w:hAnsi="Courier New"/>
      </w:rPr>
    </w:lvl>
    <w:lvl w:ilvl="8" w:tplc="82CEA7BE">
      <w:start w:val="1"/>
      <w:numFmt w:val="bullet"/>
      <w:lvlText w:val=""/>
      <w:lvlJc w:val="left"/>
      <w:pPr>
        <w:tabs>
          <w:tab w:val="num" w:pos="6480"/>
        </w:tabs>
        <w:ind w:left="6480" w:hanging="360"/>
      </w:pPr>
      <w:rPr>
        <w:rFonts w:ascii="Wingdings" w:hAnsi="Wingdings"/>
      </w:rPr>
    </w:lvl>
  </w:abstractNum>
  <w:abstractNum w:abstractNumId="149" w15:restartNumberingAfterBreak="0">
    <w:nsid w:val="00000096"/>
    <w:multiLevelType w:val="hybridMultilevel"/>
    <w:tmpl w:val="00000096"/>
    <w:lvl w:ilvl="0" w:tplc="D0F620D0">
      <w:start w:val="1"/>
      <w:numFmt w:val="bullet"/>
      <w:lvlText w:val=""/>
      <w:lvlPicBulletId w:val="0"/>
      <w:lvlJc w:val="left"/>
      <w:pPr>
        <w:ind w:left="720" w:hanging="360"/>
      </w:pPr>
      <w:rPr>
        <w:rFonts w:ascii="Symbol" w:hAnsi="Symbol"/>
        <w:sz w:val="27"/>
      </w:rPr>
    </w:lvl>
    <w:lvl w:ilvl="1" w:tplc="56847C20">
      <w:start w:val="1"/>
      <w:numFmt w:val="bullet"/>
      <w:lvlText w:val="o"/>
      <w:lvlJc w:val="left"/>
      <w:pPr>
        <w:tabs>
          <w:tab w:val="num" w:pos="1440"/>
        </w:tabs>
        <w:ind w:left="1440" w:hanging="360"/>
      </w:pPr>
      <w:rPr>
        <w:rFonts w:ascii="Courier New" w:hAnsi="Courier New"/>
      </w:rPr>
    </w:lvl>
    <w:lvl w:ilvl="2" w:tplc="4822CF8A">
      <w:start w:val="1"/>
      <w:numFmt w:val="bullet"/>
      <w:lvlText w:val=""/>
      <w:lvlJc w:val="left"/>
      <w:pPr>
        <w:tabs>
          <w:tab w:val="num" w:pos="2160"/>
        </w:tabs>
        <w:ind w:left="2160" w:hanging="360"/>
      </w:pPr>
      <w:rPr>
        <w:rFonts w:ascii="Wingdings" w:hAnsi="Wingdings"/>
      </w:rPr>
    </w:lvl>
    <w:lvl w:ilvl="3" w:tplc="85EAEC5E">
      <w:start w:val="1"/>
      <w:numFmt w:val="bullet"/>
      <w:lvlText w:val=""/>
      <w:lvlJc w:val="left"/>
      <w:pPr>
        <w:tabs>
          <w:tab w:val="num" w:pos="2880"/>
        </w:tabs>
        <w:ind w:left="2880" w:hanging="360"/>
      </w:pPr>
      <w:rPr>
        <w:rFonts w:ascii="Symbol" w:hAnsi="Symbol"/>
      </w:rPr>
    </w:lvl>
    <w:lvl w:ilvl="4" w:tplc="881C26BC">
      <w:start w:val="1"/>
      <w:numFmt w:val="bullet"/>
      <w:lvlText w:val="o"/>
      <w:lvlJc w:val="left"/>
      <w:pPr>
        <w:tabs>
          <w:tab w:val="num" w:pos="3600"/>
        </w:tabs>
        <w:ind w:left="3600" w:hanging="360"/>
      </w:pPr>
      <w:rPr>
        <w:rFonts w:ascii="Courier New" w:hAnsi="Courier New"/>
      </w:rPr>
    </w:lvl>
    <w:lvl w:ilvl="5" w:tplc="75B620C6">
      <w:start w:val="1"/>
      <w:numFmt w:val="bullet"/>
      <w:lvlText w:val=""/>
      <w:lvlJc w:val="left"/>
      <w:pPr>
        <w:tabs>
          <w:tab w:val="num" w:pos="4320"/>
        </w:tabs>
        <w:ind w:left="4320" w:hanging="360"/>
      </w:pPr>
      <w:rPr>
        <w:rFonts w:ascii="Wingdings" w:hAnsi="Wingdings"/>
      </w:rPr>
    </w:lvl>
    <w:lvl w:ilvl="6" w:tplc="A14C48F2">
      <w:start w:val="1"/>
      <w:numFmt w:val="bullet"/>
      <w:lvlText w:val=""/>
      <w:lvlJc w:val="left"/>
      <w:pPr>
        <w:tabs>
          <w:tab w:val="num" w:pos="5040"/>
        </w:tabs>
        <w:ind w:left="5040" w:hanging="360"/>
      </w:pPr>
      <w:rPr>
        <w:rFonts w:ascii="Symbol" w:hAnsi="Symbol"/>
      </w:rPr>
    </w:lvl>
    <w:lvl w:ilvl="7" w:tplc="C2943C42">
      <w:start w:val="1"/>
      <w:numFmt w:val="bullet"/>
      <w:lvlText w:val="o"/>
      <w:lvlJc w:val="left"/>
      <w:pPr>
        <w:tabs>
          <w:tab w:val="num" w:pos="5760"/>
        </w:tabs>
        <w:ind w:left="5760" w:hanging="360"/>
      </w:pPr>
      <w:rPr>
        <w:rFonts w:ascii="Courier New" w:hAnsi="Courier New"/>
      </w:rPr>
    </w:lvl>
    <w:lvl w:ilvl="8" w:tplc="192CF558">
      <w:start w:val="1"/>
      <w:numFmt w:val="bullet"/>
      <w:lvlText w:val=""/>
      <w:lvlJc w:val="left"/>
      <w:pPr>
        <w:tabs>
          <w:tab w:val="num" w:pos="6480"/>
        </w:tabs>
        <w:ind w:left="6480" w:hanging="360"/>
      </w:pPr>
      <w:rPr>
        <w:rFonts w:ascii="Wingdings" w:hAnsi="Wingdings"/>
      </w:rPr>
    </w:lvl>
  </w:abstractNum>
  <w:abstractNum w:abstractNumId="150" w15:restartNumberingAfterBreak="0">
    <w:nsid w:val="00000097"/>
    <w:multiLevelType w:val="hybridMultilevel"/>
    <w:tmpl w:val="00000097"/>
    <w:lvl w:ilvl="0" w:tplc="AB5424E8">
      <w:start w:val="1"/>
      <w:numFmt w:val="bullet"/>
      <w:lvlText w:val=""/>
      <w:lvlPicBulletId w:val="0"/>
      <w:lvlJc w:val="left"/>
      <w:pPr>
        <w:ind w:left="720" w:hanging="360"/>
      </w:pPr>
      <w:rPr>
        <w:rFonts w:ascii="Symbol" w:hAnsi="Symbol"/>
        <w:sz w:val="27"/>
      </w:rPr>
    </w:lvl>
    <w:lvl w:ilvl="1" w:tplc="4DA04D04">
      <w:start w:val="1"/>
      <w:numFmt w:val="bullet"/>
      <w:lvlText w:val="o"/>
      <w:lvlJc w:val="left"/>
      <w:pPr>
        <w:tabs>
          <w:tab w:val="num" w:pos="1440"/>
        </w:tabs>
        <w:ind w:left="1440" w:hanging="360"/>
      </w:pPr>
      <w:rPr>
        <w:rFonts w:ascii="Courier New" w:hAnsi="Courier New"/>
      </w:rPr>
    </w:lvl>
    <w:lvl w:ilvl="2" w:tplc="EEF4C044">
      <w:start w:val="1"/>
      <w:numFmt w:val="bullet"/>
      <w:lvlText w:val=""/>
      <w:lvlJc w:val="left"/>
      <w:pPr>
        <w:tabs>
          <w:tab w:val="num" w:pos="2160"/>
        </w:tabs>
        <w:ind w:left="2160" w:hanging="360"/>
      </w:pPr>
      <w:rPr>
        <w:rFonts w:ascii="Wingdings" w:hAnsi="Wingdings"/>
      </w:rPr>
    </w:lvl>
    <w:lvl w:ilvl="3" w:tplc="614623AC">
      <w:start w:val="1"/>
      <w:numFmt w:val="bullet"/>
      <w:lvlText w:val=""/>
      <w:lvlJc w:val="left"/>
      <w:pPr>
        <w:tabs>
          <w:tab w:val="num" w:pos="2880"/>
        </w:tabs>
        <w:ind w:left="2880" w:hanging="360"/>
      </w:pPr>
      <w:rPr>
        <w:rFonts w:ascii="Symbol" w:hAnsi="Symbol"/>
      </w:rPr>
    </w:lvl>
    <w:lvl w:ilvl="4" w:tplc="0900C40E">
      <w:start w:val="1"/>
      <w:numFmt w:val="bullet"/>
      <w:lvlText w:val="o"/>
      <w:lvlJc w:val="left"/>
      <w:pPr>
        <w:tabs>
          <w:tab w:val="num" w:pos="3600"/>
        </w:tabs>
        <w:ind w:left="3600" w:hanging="360"/>
      </w:pPr>
      <w:rPr>
        <w:rFonts w:ascii="Courier New" w:hAnsi="Courier New"/>
      </w:rPr>
    </w:lvl>
    <w:lvl w:ilvl="5" w:tplc="EFBA44E0">
      <w:start w:val="1"/>
      <w:numFmt w:val="bullet"/>
      <w:lvlText w:val=""/>
      <w:lvlJc w:val="left"/>
      <w:pPr>
        <w:tabs>
          <w:tab w:val="num" w:pos="4320"/>
        </w:tabs>
        <w:ind w:left="4320" w:hanging="360"/>
      </w:pPr>
      <w:rPr>
        <w:rFonts w:ascii="Wingdings" w:hAnsi="Wingdings"/>
      </w:rPr>
    </w:lvl>
    <w:lvl w:ilvl="6" w:tplc="B7C0D1D0">
      <w:start w:val="1"/>
      <w:numFmt w:val="bullet"/>
      <w:lvlText w:val=""/>
      <w:lvlJc w:val="left"/>
      <w:pPr>
        <w:tabs>
          <w:tab w:val="num" w:pos="5040"/>
        </w:tabs>
        <w:ind w:left="5040" w:hanging="360"/>
      </w:pPr>
      <w:rPr>
        <w:rFonts w:ascii="Symbol" w:hAnsi="Symbol"/>
      </w:rPr>
    </w:lvl>
    <w:lvl w:ilvl="7" w:tplc="C2B6387C">
      <w:start w:val="1"/>
      <w:numFmt w:val="bullet"/>
      <w:lvlText w:val="o"/>
      <w:lvlJc w:val="left"/>
      <w:pPr>
        <w:tabs>
          <w:tab w:val="num" w:pos="5760"/>
        </w:tabs>
        <w:ind w:left="5760" w:hanging="360"/>
      </w:pPr>
      <w:rPr>
        <w:rFonts w:ascii="Courier New" w:hAnsi="Courier New"/>
      </w:rPr>
    </w:lvl>
    <w:lvl w:ilvl="8" w:tplc="6B1685B4">
      <w:start w:val="1"/>
      <w:numFmt w:val="bullet"/>
      <w:lvlText w:val=""/>
      <w:lvlJc w:val="left"/>
      <w:pPr>
        <w:tabs>
          <w:tab w:val="num" w:pos="6480"/>
        </w:tabs>
        <w:ind w:left="6480" w:hanging="360"/>
      </w:pPr>
      <w:rPr>
        <w:rFonts w:ascii="Wingdings" w:hAnsi="Wingdings"/>
      </w:rPr>
    </w:lvl>
  </w:abstractNum>
  <w:abstractNum w:abstractNumId="151" w15:restartNumberingAfterBreak="0">
    <w:nsid w:val="00000098"/>
    <w:multiLevelType w:val="hybridMultilevel"/>
    <w:tmpl w:val="00000098"/>
    <w:lvl w:ilvl="0" w:tplc="EE04C07E">
      <w:start w:val="1"/>
      <w:numFmt w:val="bullet"/>
      <w:lvlText w:val=""/>
      <w:lvlPicBulletId w:val="0"/>
      <w:lvlJc w:val="left"/>
      <w:pPr>
        <w:ind w:left="720" w:hanging="360"/>
      </w:pPr>
      <w:rPr>
        <w:rFonts w:ascii="Symbol" w:hAnsi="Symbol"/>
        <w:sz w:val="27"/>
      </w:rPr>
    </w:lvl>
    <w:lvl w:ilvl="1" w:tplc="12F235AC">
      <w:start w:val="1"/>
      <w:numFmt w:val="bullet"/>
      <w:lvlText w:val="o"/>
      <w:lvlJc w:val="left"/>
      <w:pPr>
        <w:tabs>
          <w:tab w:val="num" w:pos="1440"/>
        </w:tabs>
        <w:ind w:left="1440" w:hanging="360"/>
      </w:pPr>
      <w:rPr>
        <w:rFonts w:ascii="Courier New" w:hAnsi="Courier New"/>
      </w:rPr>
    </w:lvl>
    <w:lvl w:ilvl="2" w:tplc="76C02888">
      <w:start w:val="1"/>
      <w:numFmt w:val="bullet"/>
      <w:lvlText w:val=""/>
      <w:lvlJc w:val="left"/>
      <w:pPr>
        <w:tabs>
          <w:tab w:val="num" w:pos="2160"/>
        </w:tabs>
        <w:ind w:left="2160" w:hanging="360"/>
      </w:pPr>
      <w:rPr>
        <w:rFonts w:ascii="Wingdings" w:hAnsi="Wingdings"/>
      </w:rPr>
    </w:lvl>
    <w:lvl w:ilvl="3" w:tplc="6B147740">
      <w:start w:val="1"/>
      <w:numFmt w:val="bullet"/>
      <w:lvlText w:val=""/>
      <w:lvlJc w:val="left"/>
      <w:pPr>
        <w:tabs>
          <w:tab w:val="num" w:pos="2880"/>
        </w:tabs>
        <w:ind w:left="2880" w:hanging="360"/>
      </w:pPr>
      <w:rPr>
        <w:rFonts w:ascii="Symbol" w:hAnsi="Symbol"/>
      </w:rPr>
    </w:lvl>
    <w:lvl w:ilvl="4" w:tplc="48764FF0">
      <w:start w:val="1"/>
      <w:numFmt w:val="bullet"/>
      <w:lvlText w:val="o"/>
      <w:lvlJc w:val="left"/>
      <w:pPr>
        <w:tabs>
          <w:tab w:val="num" w:pos="3600"/>
        </w:tabs>
        <w:ind w:left="3600" w:hanging="360"/>
      </w:pPr>
      <w:rPr>
        <w:rFonts w:ascii="Courier New" w:hAnsi="Courier New"/>
      </w:rPr>
    </w:lvl>
    <w:lvl w:ilvl="5" w:tplc="FA46DF64">
      <w:start w:val="1"/>
      <w:numFmt w:val="bullet"/>
      <w:lvlText w:val=""/>
      <w:lvlJc w:val="left"/>
      <w:pPr>
        <w:tabs>
          <w:tab w:val="num" w:pos="4320"/>
        </w:tabs>
        <w:ind w:left="4320" w:hanging="360"/>
      </w:pPr>
      <w:rPr>
        <w:rFonts w:ascii="Wingdings" w:hAnsi="Wingdings"/>
      </w:rPr>
    </w:lvl>
    <w:lvl w:ilvl="6" w:tplc="A3347ACC">
      <w:start w:val="1"/>
      <w:numFmt w:val="bullet"/>
      <w:lvlText w:val=""/>
      <w:lvlJc w:val="left"/>
      <w:pPr>
        <w:tabs>
          <w:tab w:val="num" w:pos="5040"/>
        </w:tabs>
        <w:ind w:left="5040" w:hanging="360"/>
      </w:pPr>
      <w:rPr>
        <w:rFonts w:ascii="Symbol" w:hAnsi="Symbol"/>
      </w:rPr>
    </w:lvl>
    <w:lvl w:ilvl="7" w:tplc="7270C068">
      <w:start w:val="1"/>
      <w:numFmt w:val="bullet"/>
      <w:lvlText w:val="o"/>
      <w:lvlJc w:val="left"/>
      <w:pPr>
        <w:tabs>
          <w:tab w:val="num" w:pos="5760"/>
        </w:tabs>
        <w:ind w:left="5760" w:hanging="360"/>
      </w:pPr>
      <w:rPr>
        <w:rFonts w:ascii="Courier New" w:hAnsi="Courier New"/>
      </w:rPr>
    </w:lvl>
    <w:lvl w:ilvl="8" w:tplc="E066260C">
      <w:start w:val="1"/>
      <w:numFmt w:val="bullet"/>
      <w:lvlText w:val=""/>
      <w:lvlJc w:val="left"/>
      <w:pPr>
        <w:tabs>
          <w:tab w:val="num" w:pos="6480"/>
        </w:tabs>
        <w:ind w:left="6480" w:hanging="360"/>
      </w:pPr>
      <w:rPr>
        <w:rFonts w:ascii="Wingdings" w:hAnsi="Wingdings"/>
      </w:rPr>
    </w:lvl>
  </w:abstractNum>
  <w:abstractNum w:abstractNumId="152" w15:restartNumberingAfterBreak="0">
    <w:nsid w:val="00000099"/>
    <w:multiLevelType w:val="hybridMultilevel"/>
    <w:tmpl w:val="00000099"/>
    <w:lvl w:ilvl="0" w:tplc="C8145F9E">
      <w:start w:val="1"/>
      <w:numFmt w:val="bullet"/>
      <w:lvlText w:val=""/>
      <w:lvlPicBulletId w:val="0"/>
      <w:lvlJc w:val="left"/>
      <w:pPr>
        <w:ind w:left="720" w:hanging="360"/>
      </w:pPr>
      <w:rPr>
        <w:rFonts w:ascii="Symbol" w:hAnsi="Symbol"/>
        <w:sz w:val="27"/>
      </w:rPr>
    </w:lvl>
    <w:lvl w:ilvl="1" w:tplc="B14AE794">
      <w:start w:val="1"/>
      <w:numFmt w:val="bullet"/>
      <w:lvlText w:val="o"/>
      <w:lvlJc w:val="left"/>
      <w:pPr>
        <w:tabs>
          <w:tab w:val="num" w:pos="1440"/>
        </w:tabs>
        <w:ind w:left="1440" w:hanging="360"/>
      </w:pPr>
      <w:rPr>
        <w:rFonts w:ascii="Courier New" w:hAnsi="Courier New"/>
      </w:rPr>
    </w:lvl>
    <w:lvl w:ilvl="2" w:tplc="94FE5CD4">
      <w:start w:val="1"/>
      <w:numFmt w:val="bullet"/>
      <w:lvlText w:val=""/>
      <w:lvlJc w:val="left"/>
      <w:pPr>
        <w:tabs>
          <w:tab w:val="num" w:pos="2160"/>
        </w:tabs>
        <w:ind w:left="2160" w:hanging="360"/>
      </w:pPr>
      <w:rPr>
        <w:rFonts w:ascii="Wingdings" w:hAnsi="Wingdings"/>
      </w:rPr>
    </w:lvl>
    <w:lvl w:ilvl="3" w:tplc="B1DCC9CC">
      <w:start w:val="1"/>
      <w:numFmt w:val="bullet"/>
      <w:lvlText w:val=""/>
      <w:lvlJc w:val="left"/>
      <w:pPr>
        <w:tabs>
          <w:tab w:val="num" w:pos="2880"/>
        </w:tabs>
        <w:ind w:left="2880" w:hanging="360"/>
      </w:pPr>
      <w:rPr>
        <w:rFonts w:ascii="Symbol" w:hAnsi="Symbol"/>
      </w:rPr>
    </w:lvl>
    <w:lvl w:ilvl="4" w:tplc="2306F776">
      <w:start w:val="1"/>
      <w:numFmt w:val="bullet"/>
      <w:lvlText w:val="o"/>
      <w:lvlJc w:val="left"/>
      <w:pPr>
        <w:tabs>
          <w:tab w:val="num" w:pos="3600"/>
        </w:tabs>
        <w:ind w:left="3600" w:hanging="360"/>
      </w:pPr>
      <w:rPr>
        <w:rFonts w:ascii="Courier New" w:hAnsi="Courier New"/>
      </w:rPr>
    </w:lvl>
    <w:lvl w:ilvl="5" w:tplc="F3B04812">
      <w:start w:val="1"/>
      <w:numFmt w:val="bullet"/>
      <w:lvlText w:val=""/>
      <w:lvlJc w:val="left"/>
      <w:pPr>
        <w:tabs>
          <w:tab w:val="num" w:pos="4320"/>
        </w:tabs>
        <w:ind w:left="4320" w:hanging="360"/>
      </w:pPr>
      <w:rPr>
        <w:rFonts w:ascii="Wingdings" w:hAnsi="Wingdings"/>
      </w:rPr>
    </w:lvl>
    <w:lvl w:ilvl="6" w:tplc="4F1C4728">
      <w:start w:val="1"/>
      <w:numFmt w:val="bullet"/>
      <w:lvlText w:val=""/>
      <w:lvlJc w:val="left"/>
      <w:pPr>
        <w:tabs>
          <w:tab w:val="num" w:pos="5040"/>
        </w:tabs>
        <w:ind w:left="5040" w:hanging="360"/>
      </w:pPr>
      <w:rPr>
        <w:rFonts w:ascii="Symbol" w:hAnsi="Symbol"/>
      </w:rPr>
    </w:lvl>
    <w:lvl w:ilvl="7" w:tplc="2B245486">
      <w:start w:val="1"/>
      <w:numFmt w:val="bullet"/>
      <w:lvlText w:val="o"/>
      <w:lvlJc w:val="left"/>
      <w:pPr>
        <w:tabs>
          <w:tab w:val="num" w:pos="5760"/>
        </w:tabs>
        <w:ind w:left="5760" w:hanging="360"/>
      </w:pPr>
      <w:rPr>
        <w:rFonts w:ascii="Courier New" w:hAnsi="Courier New"/>
      </w:rPr>
    </w:lvl>
    <w:lvl w:ilvl="8" w:tplc="04A80E58">
      <w:start w:val="1"/>
      <w:numFmt w:val="bullet"/>
      <w:lvlText w:val=""/>
      <w:lvlJc w:val="left"/>
      <w:pPr>
        <w:tabs>
          <w:tab w:val="num" w:pos="6480"/>
        </w:tabs>
        <w:ind w:left="6480" w:hanging="360"/>
      </w:pPr>
      <w:rPr>
        <w:rFonts w:ascii="Wingdings" w:hAnsi="Wingdings"/>
      </w:rPr>
    </w:lvl>
  </w:abstractNum>
  <w:abstractNum w:abstractNumId="153" w15:restartNumberingAfterBreak="0">
    <w:nsid w:val="0000009A"/>
    <w:multiLevelType w:val="hybridMultilevel"/>
    <w:tmpl w:val="0000009A"/>
    <w:lvl w:ilvl="0" w:tplc="0DF0107E">
      <w:start w:val="1"/>
      <w:numFmt w:val="bullet"/>
      <w:lvlText w:val=""/>
      <w:lvlPicBulletId w:val="0"/>
      <w:lvlJc w:val="left"/>
      <w:pPr>
        <w:ind w:left="720" w:hanging="360"/>
      </w:pPr>
      <w:rPr>
        <w:rFonts w:ascii="Symbol" w:hAnsi="Symbol"/>
        <w:sz w:val="27"/>
      </w:rPr>
    </w:lvl>
    <w:lvl w:ilvl="1" w:tplc="1922844A">
      <w:start w:val="1"/>
      <w:numFmt w:val="bullet"/>
      <w:lvlText w:val="o"/>
      <w:lvlJc w:val="left"/>
      <w:pPr>
        <w:tabs>
          <w:tab w:val="num" w:pos="1440"/>
        </w:tabs>
        <w:ind w:left="1440" w:hanging="360"/>
      </w:pPr>
      <w:rPr>
        <w:rFonts w:ascii="Courier New" w:hAnsi="Courier New"/>
      </w:rPr>
    </w:lvl>
    <w:lvl w:ilvl="2" w:tplc="82161F0E">
      <w:start w:val="1"/>
      <w:numFmt w:val="bullet"/>
      <w:lvlText w:val=""/>
      <w:lvlJc w:val="left"/>
      <w:pPr>
        <w:tabs>
          <w:tab w:val="num" w:pos="2160"/>
        </w:tabs>
        <w:ind w:left="2160" w:hanging="360"/>
      </w:pPr>
      <w:rPr>
        <w:rFonts w:ascii="Wingdings" w:hAnsi="Wingdings"/>
      </w:rPr>
    </w:lvl>
    <w:lvl w:ilvl="3" w:tplc="CEFE810C">
      <w:start w:val="1"/>
      <w:numFmt w:val="bullet"/>
      <w:lvlText w:val=""/>
      <w:lvlJc w:val="left"/>
      <w:pPr>
        <w:tabs>
          <w:tab w:val="num" w:pos="2880"/>
        </w:tabs>
        <w:ind w:left="2880" w:hanging="360"/>
      </w:pPr>
      <w:rPr>
        <w:rFonts w:ascii="Symbol" w:hAnsi="Symbol"/>
      </w:rPr>
    </w:lvl>
    <w:lvl w:ilvl="4" w:tplc="1CF44396">
      <w:start w:val="1"/>
      <w:numFmt w:val="bullet"/>
      <w:lvlText w:val="o"/>
      <w:lvlJc w:val="left"/>
      <w:pPr>
        <w:tabs>
          <w:tab w:val="num" w:pos="3600"/>
        </w:tabs>
        <w:ind w:left="3600" w:hanging="360"/>
      </w:pPr>
      <w:rPr>
        <w:rFonts w:ascii="Courier New" w:hAnsi="Courier New"/>
      </w:rPr>
    </w:lvl>
    <w:lvl w:ilvl="5" w:tplc="5CC0A8E0">
      <w:start w:val="1"/>
      <w:numFmt w:val="bullet"/>
      <w:lvlText w:val=""/>
      <w:lvlJc w:val="left"/>
      <w:pPr>
        <w:tabs>
          <w:tab w:val="num" w:pos="4320"/>
        </w:tabs>
        <w:ind w:left="4320" w:hanging="360"/>
      </w:pPr>
      <w:rPr>
        <w:rFonts w:ascii="Wingdings" w:hAnsi="Wingdings"/>
      </w:rPr>
    </w:lvl>
    <w:lvl w:ilvl="6" w:tplc="29B4445E">
      <w:start w:val="1"/>
      <w:numFmt w:val="bullet"/>
      <w:lvlText w:val=""/>
      <w:lvlJc w:val="left"/>
      <w:pPr>
        <w:tabs>
          <w:tab w:val="num" w:pos="5040"/>
        </w:tabs>
        <w:ind w:left="5040" w:hanging="360"/>
      </w:pPr>
      <w:rPr>
        <w:rFonts w:ascii="Symbol" w:hAnsi="Symbol"/>
      </w:rPr>
    </w:lvl>
    <w:lvl w:ilvl="7" w:tplc="57C6C954">
      <w:start w:val="1"/>
      <w:numFmt w:val="bullet"/>
      <w:lvlText w:val="o"/>
      <w:lvlJc w:val="left"/>
      <w:pPr>
        <w:tabs>
          <w:tab w:val="num" w:pos="5760"/>
        </w:tabs>
        <w:ind w:left="5760" w:hanging="360"/>
      </w:pPr>
      <w:rPr>
        <w:rFonts w:ascii="Courier New" w:hAnsi="Courier New"/>
      </w:rPr>
    </w:lvl>
    <w:lvl w:ilvl="8" w:tplc="408A7494">
      <w:start w:val="1"/>
      <w:numFmt w:val="bullet"/>
      <w:lvlText w:val=""/>
      <w:lvlJc w:val="left"/>
      <w:pPr>
        <w:tabs>
          <w:tab w:val="num" w:pos="6480"/>
        </w:tabs>
        <w:ind w:left="6480" w:hanging="360"/>
      </w:pPr>
      <w:rPr>
        <w:rFonts w:ascii="Wingdings" w:hAnsi="Wingdings"/>
      </w:rPr>
    </w:lvl>
  </w:abstractNum>
  <w:abstractNum w:abstractNumId="154" w15:restartNumberingAfterBreak="0">
    <w:nsid w:val="0000009B"/>
    <w:multiLevelType w:val="hybridMultilevel"/>
    <w:tmpl w:val="0000009B"/>
    <w:lvl w:ilvl="0" w:tplc="A3B262F6">
      <w:start w:val="1"/>
      <w:numFmt w:val="bullet"/>
      <w:lvlText w:val=""/>
      <w:lvlPicBulletId w:val="0"/>
      <w:lvlJc w:val="left"/>
      <w:pPr>
        <w:ind w:left="720" w:hanging="360"/>
      </w:pPr>
      <w:rPr>
        <w:rFonts w:ascii="Symbol" w:hAnsi="Symbol"/>
        <w:sz w:val="27"/>
      </w:rPr>
    </w:lvl>
    <w:lvl w:ilvl="1" w:tplc="F2DA2780">
      <w:start w:val="1"/>
      <w:numFmt w:val="bullet"/>
      <w:lvlText w:val="o"/>
      <w:lvlJc w:val="left"/>
      <w:pPr>
        <w:tabs>
          <w:tab w:val="num" w:pos="1440"/>
        </w:tabs>
        <w:ind w:left="1440" w:hanging="360"/>
      </w:pPr>
      <w:rPr>
        <w:rFonts w:ascii="Courier New" w:hAnsi="Courier New"/>
      </w:rPr>
    </w:lvl>
    <w:lvl w:ilvl="2" w:tplc="BD921702">
      <w:start w:val="1"/>
      <w:numFmt w:val="bullet"/>
      <w:lvlText w:val=""/>
      <w:lvlJc w:val="left"/>
      <w:pPr>
        <w:tabs>
          <w:tab w:val="num" w:pos="2160"/>
        </w:tabs>
        <w:ind w:left="2160" w:hanging="360"/>
      </w:pPr>
      <w:rPr>
        <w:rFonts w:ascii="Wingdings" w:hAnsi="Wingdings"/>
      </w:rPr>
    </w:lvl>
    <w:lvl w:ilvl="3" w:tplc="E9809A14">
      <w:start w:val="1"/>
      <w:numFmt w:val="bullet"/>
      <w:lvlText w:val=""/>
      <w:lvlJc w:val="left"/>
      <w:pPr>
        <w:tabs>
          <w:tab w:val="num" w:pos="2880"/>
        </w:tabs>
        <w:ind w:left="2880" w:hanging="360"/>
      </w:pPr>
      <w:rPr>
        <w:rFonts w:ascii="Symbol" w:hAnsi="Symbol"/>
      </w:rPr>
    </w:lvl>
    <w:lvl w:ilvl="4" w:tplc="5F0A9150">
      <w:start w:val="1"/>
      <w:numFmt w:val="bullet"/>
      <w:lvlText w:val="o"/>
      <w:lvlJc w:val="left"/>
      <w:pPr>
        <w:tabs>
          <w:tab w:val="num" w:pos="3600"/>
        </w:tabs>
        <w:ind w:left="3600" w:hanging="360"/>
      </w:pPr>
      <w:rPr>
        <w:rFonts w:ascii="Courier New" w:hAnsi="Courier New"/>
      </w:rPr>
    </w:lvl>
    <w:lvl w:ilvl="5" w:tplc="14263DD2">
      <w:start w:val="1"/>
      <w:numFmt w:val="bullet"/>
      <w:lvlText w:val=""/>
      <w:lvlJc w:val="left"/>
      <w:pPr>
        <w:tabs>
          <w:tab w:val="num" w:pos="4320"/>
        </w:tabs>
        <w:ind w:left="4320" w:hanging="360"/>
      </w:pPr>
      <w:rPr>
        <w:rFonts w:ascii="Wingdings" w:hAnsi="Wingdings"/>
      </w:rPr>
    </w:lvl>
    <w:lvl w:ilvl="6" w:tplc="0C185876">
      <w:start w:val="1"/>
      <w:numFmt w:val="bullet"/>
      <w:lvlText w:val=""/>
      <w:lvlJc w:val="left"/>
      <w:pPr>
        <w:tabs>
          <w:tab w:val="num" w:pos="5040"/>
        </w:tabs>
        <w:ind w:left="5040" w:hanging="360"/>
      </w:pPr>
      <w:rPr>
        <w:rFonts w:ascii="Symbol" w:hAnsi="Symbol"/>
      </w:rPr>
    </w:lvl>
    <w:lvl w:ilvl="7" w:tplc="2B5A61E6">
      <w:start w:val="1"/>
      <w:numFmt w:val="bullet"/>
      <w:lvlText w:val="o"/>
      <w:lvlJc w:val="left"/>
      <w:pPr>
        <w:tabs>
          <w:tab w:val="num" w:pos="5760"/>
        </w:tabs>
        <w:ind w:left="5760" w:hanging="360"/>
      </w:pPr>
      <w:rPr>
        <w:rFonts w:ascii="Courier New" w:hAnsi="Courier New"/>
      </w:rPr>
    </w:lvl>
    <w:lvl w:ilvl="8" w:tplc="3E3E4662">
      <w:start w:val="1"/>
      <w:numFmt w:val="bullet"/>
      <w:lvlText w:val=""/>
      <w:lvlJc w:val="left"/>
      <w:pPr>
        <w:tabs>
          <w:tab w:val="num" w:pos="6480"/>
        </w:tabs>
        <w:ind w:left="6480" w:hanging="360"/>
      </w:pPr>
      <w:rPr>
        <w:rFonts w:ascii="Wingdings" w:hAnsi="Wingdings"/>
      </w:rPr>
    </w:lvl>
  </w:abstractNum>
  <w:abstractNum w:abstractNumId="155" w15:restartNumberingAfterBreak="0">
    <w:nsid w:val="03EA6481"/>
    <w:multiLevelType w:val="hybridMultilevel"/>
    <w:tmpl w:val="FBB4E7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6" w15:restartNumberingAfterBreak="0">
    <w:nsid w:val="05792E91"/>
    <w:multiLevelType w:val="hybridMultilevel"/>
    <w:tmpl w:val="4C26BDEE"/>
    <w:lvl w:ilvl="0" w:tplc="FFFFFFFF">
      <w:start w:val="1"/>
      <w:numFmt w:val="bullet"/>
      <w:lvlText w:val="o"/>
      <w:lvlPicBulletId w:val="3"/>
      <w:lvlJc w:val="left"/>
      <w:pPr>
        <w:ind w:left="720" w:hanging="360"/>
      </w:pPr>
      <w:rPr>
        <w:rFonts w:ascii="Courier New" w:hAnsi="Courier New"/>
        <w:sz w:val="15"/>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7" w15:restartNumberingAfterBreak="0">
    <w:nsid w:val="084866EA"/>
    <w:multiLevelType w:val="hybridMultilevel"/>
    <w:tmpl w:val="C9428C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5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0" w15:restartNumberingAfterBreak="0">
    <w:nsid w:val="66BD3D5F"/>
    <w:multiLevelType w:val="hybridMultilevel"/>
    <w:tmpl w:val="663EC9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1"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7C3436B1"/>
    <w:multiLevelType w:val="hybridMultilevel"/>
    <w:tmpl w:val="27123798"/>
    <w:lvl w:ilvl="0" w:tplc="FB604084">
      <w:start w:val="1"/>
      <w:numFmt w:val="bullet"/>
      <w:pStyle w:val="4Bulletedcopyblue"/>
      <w:lvlText w:val=""/>
      <w:lvlPicBulletId w:val="2"/>
      <w:lvlJc w:val="left"/>
      <w:pPr>
        <w:ind w:left="170" w:hanging="170"/>
      </w:pPr>
      <w:rPr>
        <w:rFonts w:ascii="Symbol" w:hAnsi="Symbol" w:hint="default"/>
        <w:color w:val="auto"/>
        <w:sz w:val="10"/>
        <w:szCs w:val="10"/>
      </w:rPr>
    </w:lvl>
    <w:lvl w:ilvl="1" w:tplc="08090001">
      <w:start w:val="1"/>
      <w:numFmt w:val="bullet"/>
      <w:lvlText w:val=""/>
      <w:lvlJc w:val="left"/>
      <w:pPr>
        <w:ind w:left="36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61"/>
  </w:num>
  <w:num w:numId="157">
    <w:abstractNumId w:val="159"/>
  </w:num>
  <w:num w:numId="158">
    <w:abstractNumId w:val="158"/>
    <w:lvlOverride w:ilvl="0"/>
    <w:lvlOverride w:ilvl="1"/>
    <w:lvlOverride w:ilvl="2"/>
    <w:lvlOverride w:ilvl="3"/>
    <w:lvlOverride w:ilvl="4"/>
    <w:lvlOverride w:ilvl="5"/>
    <w:lvlOverride w:ilvl="6"/>
    <w:lvlOverride w:ilvl="7"/>
    <w:lvlOverride w:ilvl="8"/>
  </w:num>
  <w:num w:numId="159">
    <w:abstractNumId w:val="162"/>
    <w:lvlOverride w:ilvl="0"/>
    <w:lvlOverride w:ilvl="1"/>
    <w:lvlOverride w:ilvl="2"/>
    <w:lvlOverride w:ilvl="3"/>
    <w:lvlOverride w:ilvl="4"/>
    <w:lvlOverride w:ilvl="5"/>
    <w:lvlOverride w:ilvl="6"/>
    <w:lvlOverride w:ilvl="7"/>
    <w:lvlOverride w:ilvl="8"/>
  </w:num>
  <w:num w:numId="160">
    <w:abstractNumId w:val="160"/>
    <w:lvlOverride w:ilvl="0"/>
    <w:lvlOverride w:ilvl="1"/>
    <w:lvlOverride w:ilvl="2"/>
    <w:lvlOverride w:ilvl="3"/>
    <w:lvlOverride w:ilvl="4"/>
    <w:lvlOverride w:ilvl="5"/>
    <w:lvlOverride w:ilvl="6"/>
    <w:lvlOverride w:ilvl="7"/>
    <w:lvlOverride w:ilvl="8"/>
  </w:num>
  <w:num w:numId="161">
    <w:abstractNumId w:val="155"/>
    <w:lvlOverride w:ilvl="0"/>
    <w:lvlOverride w:ilvl="1"/>
    <w:lvlOverride w:ilvl="2"/>
    <w:lvlOverride w:ilvl="3"/>
    <w:lvlOverride w:ilvl="4"/>
    <w:lvlOverride w:ilvl="5"/>
    <w:lvlOverride w:ilvl="6"/>
    <w:lvlOverride w:ilvl="7"/>
    <w:lvlOverride w:ilvl="8"/>
  </w:num>
  <w:num w:numId="162">
    <w:abstractNumId w:val="157"/>
    <w:lvlOverride w:ilvl="0"/>
    <w:lvlOverride w:ilvl="1"/>
    <w:lvlOverride w:ilvl="2"/>
    <w:lvlOverride w:ilvl="3"/>
    <w:lvlOverride w:ilvl="4"/>
    <w:lvlOverride w:ilvl="5"/>
    <w:lvlOverride w:ilvl="6"/>
    <w:lvlOverride w:ilvl="7"/>
    <w:lvlOverride w:ilvl="8"/>
  </w:num>
  <w:num w:numId="163">
    <w:abstractNumId w:val="156"/>
    <w:lvlOverride w:ilvl="0"/>
    <w:lvlOverride w:ilvl="1"/>
    <w:lvlOverride w:ilvl="2"/>
    <w:lvlOverride w:ilvl="3"/>
    <w:lvlOverride w:ilvl="4"/>
    <w:lvlOverride w:ilvl="5"/>
    <w:lvlOverride w:ilvl="6"/>
    <w:lvlOverride w:ilvl="7"/>
    <w:lvlOverride w:ilvl="8"/>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2AD"/>
    <w:rsid w:val="00003C3B"/>
    <w:rsid w:val="00170EC7"/>
    <w:rsid w:val="00275398"/>
    <w:rsid w:val="003C1D2F"/>
    <w:rsid w:val="00430C4E"/>
    <w:rsid w:val="00432B49"/>
    <w:rsid w:val="005960FE"/>
    <w:rsid w:val="005B233C"/>
    <w:rsid w:val="00680D63"/>
    <w:rsid w:val="0070142C"/>
    <w:rsid w:val="00732CF6"/>
    <w:rsid w:val="007D5425"/>
    <w:rsid w:val="00871D19"/>
    <w:rsid w:val="00903101"/>
    <w:rsid w:val="00B02DA9"/>
    <w:rsid w:val="00B31A5C"/>
    <w:rsid w:val="00B85661"/>
    <w:rsid w:val="00B85B43"/>
    <w:rsid w:val="00BB24E1"/>
    <w:rsid w:val="00CE7CD6"/>
    <w:rsid w:val="00E67624"/>
    <w:rsid w:val="00F07B94"/>
    <w:rsid w:val="00F56A10"/>
    <w:rsid w:val="00F82799"/>
    <w:rsid w:val="00FA0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C244B"/>
  <w15:docId w15:val="{991A70B9-8B12-45EC-9B25-ADC91029B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paragraph" w:customStyle="1" w:styleId="1bodycopy10pt">
    <w:name w:val="1 body copy 10pt"/>
    <w:basedOn w:val="Normal"/>
    <w:link w:val="1bodycopy10ptChar"/>
    <w:qFormat/>
    <w:rsid w:val="007D5425"/>
    <w:pPr>
      <w:spacing w:after="120"/>
    </w:pPr>
    <w:rPr>
      <w:rFonts w:eastAsia="MS Mincho" w:cs="Times New Roman"/>
      <w:szCs w:val="24"/>
    </w:rPr>
  </w:style>
  <w:style w:type="character" w:customStyle="1" w:styleId="1bodycopy10ptChar">
    <w:name w:val="1 body copy 10pt Char"/>
    <w:link w:val="1bodycopy10pt"/>
    <w:rsid w:val="007D5425"/>
    <w:rPr>
      <w:rFonts w:ascii="Arial" w:eastAsia="MS Mincho" w:hAnsi="Arial"/>
      <w:szCs w:val="24"/>
    </w:rPr>
  </w:style>
  <w:style w:type="paragraph" w:customStyle="1" w:styleId="Subheadwithpointer">
    <w:name w:val="Subhead with pointer"/>
    <w:basedOn w:val="Normal"/>
    <w:next w:val="Normal"/>
    <w:link w:val="SubheadwithpointerChar"/>
    <w:rsid w:val="007D5425"/>
    <w:pPr>
      <w:numPr>
        <w:numId w:val="156"/>
      </w:numPr>
      <w:spacing w:before="120" w:after="120"/>
      <w:ind w:right="850"/>
    </w:pPr>
    <w:rPr>
      <w:rFonts w:eastAsia="MS Mincho"/>
      <w:b/>
      <w:bCs/>
      <w:color w:val="12263F"/>
      <w:sz w:val="32"/>
      <w:szCs w:val="32"/>
    </w:rPr>
  </w:style>
  <w:style w:type="paragraph" w:customStyle="1" w:styleId="1bodycopy11pt">
    <w:name w:val="1 body copy 11pt"/>
    <w:autoRedefine/>
    <w:rsid w:val="007D54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7D5425"/>
    <w:rPr>
      <w:rFonts w:ascii="Arial" w:eastAsia="MS Mincho" w:hAnsi="Arial" w:cs="Arial"/>
      <w:b/>
      <w:bCs/>
      <w:color w:val="12263F"/>
      <w:sz w:val="32"/>
      <w:szCs w:val="32"/>
    </w:rPr>
  </w:style>
  <w:style w:type="paragraph" w:styleId="TOC1">
    <w:name w:val="toc 1"/>
    <w:basedOn w:val="Normal"/>
    <w:next w:val="Normal"/>
    <w:autoRedefine/>
    <w:uiPriority w:val="39"/>
    <w:unhideWhenUsed/>
    <w:rsid w:val="00871D19"/>
    <w:pPr>
      <w:spacing w:after="100"/>
    </w:pPr>
  </w:style>
  <w:style w:type="paragraph" w:styleId="TOC3">
    <w:name w:val="toc 3"/>
    <w:basedOn w:val="Normal"/>
    <w:next w:val="Normal"/>
    <w:autoRedefine/>
    <w:uiPriority w:val="39"/>
    <w:unhideWhenUsed/>
    <w:rsid w:val="00871D19"/>
    <w:pPr>
      <w:spacing w:after="100"/>
      <w:ind w:left="400"/>
    </w:pPr>
  </w:style>
  <w:style w:type="character" w:styleId="Hyperlink">
    <w:name w:val="Hyperlink"/>
    <w:basedOn w:val="DefaultParagraphFont"/>
    <w:uiPriority w:val="99"/>
    <w:unhideWhenUsed/>
    <w:rsid w:val="00871D19"/>
    <w:rPr>
      <w:color w:val="0000FF" w:themeColor="hyperlink"/>
      <w:u w:val="single"/>
    </w:rPr>
  </w:style>
  <w:style w:type="paragraph" w:styleId="Title">
    <w:name w:val="Title"/>
    <w:basedOn w:val="Normal"/>
    <w:link w:val="TitleChar"/>
    <w:qFormat/>
    <w:rsid w:val="005960FE"/>
    <w:pPr>
      <w:jc w:val="center"/>
    </w:pPr>
    <w:rPr>
      <w:rFonts w:ascii="Times New Roman" w:eastAsia="Times New Roman" w:hAnsi="Times New Roman" w:cs="Times New Roman"/>
      <w:b/>
      <w:bCs/>
      <w:sz w:val="24"/>
      <w:szCs w:val="24"/>
      <w:lang w:val="en-GB"/>
    </w:rPr>
  </w:style>
  <w:style w:type="character" w:customStyle="1" w:styleId="TitleChar">
    <w:name w:val="Title Char"/>
    <w:basedOn w:val="DefaultParagraphFont"/>
    <w:link w:val="Title"/>
    <w:rsid w:val="005960FE"/>
    <w:rPr>
      <w:b/>
      <w:bCs/>
      <w:sz w:val="24"/>
      <w:szCs w:val="24"/>
      <w:lang w:val="en-GB"/>
    </w:rPr>
  </w:style>
  <w:style w:type="paragraph" w:styleId="Header">
    <w:name w:val="header"/>
    <w:basedOn w:val="Normal"/>
    <w:link w:val="HeaderChar"/>
    <w:uiPriority w:val="99"/>
    <w:unhideWhenUsed/>
    <w:rsid w:val="005960FE"/>
    <w:pPr>
      <w:tabs>
        <w:tab w:val="center" w:pos="4513"/>
        <w:tab w:val="right" w:pos="9026"/>
      </w:tabs>
    </w:pPr>
  </w:style>
  <w:style w:type="character" w:customStyle="1" w:styleId="HeaderChar">
    <w:name w:val="Header Char"/>
    <w:basedOn w:val="DefaultParagraphFont"/>
    <w:link w:val="Header"/>
    <w:uiPriority w:val="99"/>
    <w:rsid w:val="005960FE"/>
    <w:rPr>
      <w:rFonts w:ascii="Arial" w:eastAsia="Arial" w:hAnsi="Arial" w:cs="Arial"/>
    </w:rPr>
  </w:style>
  <w:style w:type="paragraph" w:styleId="Footer">
    <w:name w:val="footer"/>
    <w:basedOn w:val="Normal"/>
    <w:link w:val="FooterChar"/>
    <w:uiPriority w:val="99"/>
    <w:unhideWhenUsed/>
    <w:rsid w:val="005960FE"/>
    <w:pPr>
      <w:tabs>
        <w:tab w:val="center" w:pos="4513"/>
        <w:tab w:val="right" w:pos="9026"/>
      </w:tabs>
    </w:pPr>
  </w:style>
  <w:style w:type="character" w:customStyle="1" w:styleId="FooterChar">
    <w:name w:val="Footer Char"/>
    <w:basedOn w:val="DefaultParagraphFont"/>
    <w:link w:val="Footer"/>
    <w:uiPriority w:val="99"/>
    <w:rsid w:val="005960FE"/>
    <w:rPr>
      <w:rFonts w:ascii="Arial" w:eastAsia="Arial" w:hAnsi="Arial" w:cs="Arial"/>
    </w:rPr>
  </w:style>
  <w:style w:type="paragraph" w:customStyle="1" w:styleId="Tablebodycopy">
    <w:name w:val="Table body copy"/>
    <w:basedOn w:val="1bodycopy10pt"/>
    <w:qFormat/>
    <w:rsid w:val="005960FE"/>
    <w:pPr>
      <w:keepLines/>
      <w:spacing w:after="60"/>
      <w:textboxTightWrap w:val="allLines"/>
    </w:pPr>
    <w:rPr>
      <w:rFonts w:ascii="MS Mincho" w:hAnsi="MS Mincho" w:hint="eastAsia"/>
    </w:rPr>
  </w:style>
  <w:style w:type="paragraph" w:customStyle="1" w:styleId="Tablecopybulleted">
    <w:name w:val="Table copy bulleted"/>
    <w:basedOn w:val="Tablebodycopy"/>
    <w:qFormat/>
    <w:rsid w:val="005960FE"/>
    <w:pPr>
      <w:numPr>
        <w:numId w:val="158"/>
      </w:numPr>
      <w:tabs>
        <w:tab w:val="num" w:pos="360"/>
      </w:tabs>
      <w:ind w:left="0" w:firstLine="0"/>
    </w:pPr>
  </w:style>
  <w:style w:type="paragraph" w:customStyle="1" w:styleId="4Bulletedcopyblue">
    <w:name w:val="4 Bulleted copy blue"/>
    <w:basedOn w:val="Normal"/>
    <w:qFormat/>
    <w:rsid w:val="00430C4E"/>
    <w:pPr>
      <w:numPr>
        <w:numId w:val="159"/>
      </w:numPr>
      <w:spacing w:after="120"/>
    </w:pPr>
    <w:rPr>
      <w:rFonts w:eastAsia="MS Mincho"/>
    </w:rPr>
  </w:style>
  <w:style w:type="paragraph" w:customStyle="1" w:styleId="govuk-body">
    <w:name w:val="govuk-body"/>
    <w:basedOn w:val="Normal"/>
    <w:rsid w:val="00430C4E"/>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Subhead2Char">
    <w:name w:val="Subhead 2 Char"/>
    <w:link w:val="Subhead2"/>
    <w:locked/>
    <w:rsid w:val="00F82799"/>
    <w:rPr>
      <w:rFonts w:ascii="MS Mincho" w:eastAsia="MS Mincho" w:hAnsi="MS Mincho"/>
      <w:b/>
      <w:color w:val="12263F"/>
      <w:sz w:val="24"/>
      <w:szCs w:val="24"/>
    </w:rPr>
  </w:style>
  <w:style w:type="paragraph" w:customStyle="1" w:styleId="Subhead2">
    <w:name w:val="Subhead 2"/>
    <w:basedOn w:val="Normal"/>
    <w:next w:val="Normal"/>
    <w:link w:val="Subhead2Char"/>
    <w:qFormat/>
    <w:rsid w:val="00F82799"/>
    <w:pPr>
      <w:spacing w:before="240" w:after="120"/>
    </w:pPr>
    <w:rPr>
      <w:rFonts w:ascii="MS Mincho" w:eastAsia="MS Mincho" w:hAnsi="MS Mincho" w:cs="Times New Roman"/>
      <w:b/>
      <w:color w:val="12263F"/>
      <w:sz w:val="24"/>
      <w:szCs w:val="24"/>
    </w:rPr>
  </w:style>
  <w:style w:type="paragraph" w:styleId="TOC2">
    <w:name w:val="toc 2"/>
    <w:basedOn w:val="Normal"/>
    <w:next w:val="Normal"/>
    <w:autoRedefine/>
    <w:uiPriority w:val="39"/>
    <w:unhideWhenUsed/>
    <w:rsid w:val="00F82799"/>
    <w:pPr>
      <w:spacing w:after="100"/>
      <w:ind w:left="200"/>
    </w:pPr>
  </w:style>
  <w:style w:type="paragraph" w:styleId="BalloonText">
    <w:name w:val="Balloon Text"/>
    <w:basedOn w:val="Normal"/>
    <w:link w:val="BalloonTextChar"/>
    <w:uiPriority w:val="99"/>
    <w:semiHidden/>
    <w:unhideWhenUsed/>
    <w:rsid w:val="00B02D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2DA9"/>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1647">
      <w:bodyDiv w:val="1"/>
      <w:marLeft w:val="0"/>
      <w:marRight w:val="0"/>
      <w:marTop w:val="0"/>
      <w:marBottom w:val="0"/>
      <w:divBdr>
        <w:top w:val="none" w:sz="0" w:space="0" w:color="auto"/>
        <w:left w:val="none" w:sz="0" w:space="0" w:color="auto"/>
        <w:bottom w:val="none" w:sz="0" w:space="0" w:color="auto"/>
        <w:right w:val="none" w:sz="0" w:space="0" w:color="auto"/>
      </w:divBdr>
    </w:div>
    <w:div w:id="139275991">
      <w:bodyDiv w:val="1"/>
      <w:marLeft w:val="0"/>
      <w:marRight w:val="0"/>
      <w:marTop w:val="0"/>
      <w:marBottom w:val="0"/>
      <w:divBdr>
        <w:top w:val="none" w:sz="0" w:space="0" w:color="auto"/>
        <w:left w:val="none" w:sz="0" w:space="0" w:color="auto"/>
        <w:bottom w:val="none" w:sz="0" w:space="0" w:color="auto"/>
        <w:right w:val="none" w:sz="0" w:space="0" w:color="auto"/>
      </w:divBdr>
    </w:div>
    <w:div w:id="478573588">
      <w:bodyDiv w:val="1"/>
      <w:marLeft w:val="0"/>
      <w:marRight w:val="0"/>
      <w:marTop w:val="0"/>
      <w:marBottom w:val="0"/>
      <w:divBdr>
        <w:top w:val="none" w:sz="0" w:space="0" w:color="auto"/>
        <w:left w:val="none" w:sz="0" w:space="0" w:color="auto"/>
        <w:bottom w:val="none" w:sz="0" w:space="0" w:color="auto"/>
        <w:right w:val="none" w:sz="0" w:space="0" w:color="auto"/>
      </w:divBdr>
    </w:div>
    <w:div w:id="598607348">
      <w:bodyDiv w:val="1"/>
      <w:marLeft w:val="0"/>
      <w:marRight w:val="0"/>
      <w:marTop w:val="0"/>
      <w:marBottom w:val="0"/>
      <w:divBdr>
        <w:top w:val="none" w:sz="0" w:space="0" w:color="auto"/>
        <w:left w:val="none" w:sz="0" w:space="0" w:color="auto"/>
        <w:bottom w:val="none" w:sz="0" w:space="0" w:color="auto"/>
        <w:right w:val="none" w:sz="0" w:space="0" w:color="auto"/>
      </w:divBdr>
    </w:div>
    <w:div w:id="833107338">
      <w:bodyDiv w:val="1"/>
      <w:marLeft w:val="0"/>
      <w:marRight w:val="0"/>
      <w:marTop w:val="0"/>
      <w:marBottom w:val="0"/>
      <w:divBdr>
        <w:top w:val="none" w:sz="0" w:space="0" w:color="auto"/>
        <w:left w:val="none" w:sz="0" w:space="0" w:color="auto"/>
        <w:bottom w:val="none" w:sz="0" w:space="0" w:color="auto"/>
        <w:right w:val="none" w:sz="0" w:space="0" w:color="auto"/>
      </w:divBdr>
    </w:div>
    <w:div w:id="1074208649">
      <w:bodyDiv w:val="1"/>
      <w:marLeft w:val="0"/>
      <w:marRight w:val="0"/>
      <w:marTop w:val="0"/>
      <w:marBottom w:val="0"/>
      <w:divBdr>
        <w:top w:val="none" w:sz="0" w:space="0" w:color="auto"/>
        <w:left w:val="none" w:sz="0" w:space="0" w:color="auto"/>
        <w:bottom w:val="none" w:sz="0" w:space="0" w:color="auto"/>
        <w:right w:val="none" w:sz="0" w:space="0" w:color="auto"/>
      </w:divBdr>
    </w:div>
    <w:div w:id="1088648322">
      <w:bodyDiv w:val="1"/>
      <w:marLeft w:val="0"/>
      <w:marRight w:val="0"/>
      <w:marTop w:val="0"/>
      <w:marBottom w:val="0"/>
      <w:divBdr>
        <w:top w:val="none" w:sz="0" w:space="0" w:color="auto"/>
        <w:left w:val="none" w:sz="0" w:space="0" w:color="auto"/>
        <w:bottom w:val="none" w:sz="0" w:space="0" w:color="auto"/>
        <w:right w:val="none" w:sz="0" w:space="0" w:color="auto"/>
      </w:divBdr>
    </w:div>
    <w:div w:id="1603025834">
      <w:bodyDiv w:val="1"/>
      <w:marLeft w:val="0"/>
      <w:marRight w:val="0"/>
      <w:marTop w:val="0"/>
      <w:marBottom w:val="0"/>
      <w:divBdr>
        <w:top w:val="none" w:sz="0" w:space="0" w:color="auto"/>
        <w:left w:val="none" w:sz="0" w:space="0" w:color="auto"/>
        <w:bottom w:val="none" w:sz="0" w:space="0" w:color="auto"/>
        <w:right w:val="none" w:sz="0" w:space="0" w:color="auto"/>
      </w:divBdr>
    </w:div>
    <w:div w:id="1654213584">
      <w:bodyDiv w:val="1"/>
      <w:marLeft w:val="0"/>
      <w:marRight w:val="0"/>
      <w:marTop w:val="0"/>
      <w:marBottom w:val="0"/>
      <w:divBdr>
        <w:top w:val="none" w:sz="0" w:space="0" w:color="auto"/>
        <w:left w:val="none" w:sz="0" w:space="0" w:color="auto"/>
        <w:bottom w:val="none" w:sz="0" w:space="0" w:color="auto"/>
        <w:right w:val="none" w:sz="0" w:space="0" w:color="auto"/>
      </w:divBdr>
    </w:div>
    <w:div w:id="1730374495">
      <w:bodyDiv w:val="1"/>
      <w:marLeft w:val="0"/>
      <w:marRight w:val="0"/>
      <w:marTop w:val="0"/>
      <w:marBottom w:val="0"/>
      <w:divBdr>
        <w:top w:val="none" w:sz="0" w:space="0" w:color="auto"/>
        <w:left w:val="none" w:sz="0" w:space="0" w:color="auto"/>
        <w:bottom w:val="none" w:sz="0" w:space="0" w:color="auto"/>
        <w:right w:val="none" w:sz="0" w:space="0" w:color="auto"/>
      </w:divBdr>
    </w:div>
    <w:div w:id="1773745460">
      <w:bodyDiv w:val="1"/>
      <w:marLeft w:val="0"/>
      <w:marRight w:val="0"/>
      <w:marTop w:val="0"/>
      <w:marBottom w:val="0"/>
      <w:divBdr>
        <w:top w:val="none" w:sz="0" w:space="0" w:color="auto"/>
        <w:left w:val="none" w:sz="0" w:space="0" w:color="auto"/>
        <w:bottom w:val="none" w:sz="0" w:space="0" w:color="auto"/>
        <w:right w:val="none" w:sz="0" w:space="0" w:color="auto"/>
      </w:divBdr>
    </w:div>
    <w:div w:id="1911190341">
      <w:bodyDiv w:val="1"/>
      <w:marLeft w:val="0"/>
      <w:marRight w:val="0"/>
      <w:marTop w:val="0"/>
      <w:marBottom w:val="0"/>
      <w:divBdr>
        <w:top w:val="none" w:sz="0" w:space="0" w:color="auto"/>
        <w:left w:val="none" w:sz="0" w:space="0" w:color="auto"/>
        <w:bottom w:val="none" w:sz="0" w:space="0" w:color="auto"/>
        <w:right w:val="none" w:sz="0" w:space="0" w:color="auto"/>
      </w:divBdr>
    </w:div>
    <w:div w:id="1930043410">
      <w:bodyDiv w:val="1"/>
      <w:marLeft w:val="0"/>
      <w:marRight w:val="0"/>
      <w:marTop w:val="0"/>
      <w:marBottom w:val="0"/>
      <w:divBdr>
        <w:top w:val="none" w:sz="0" w:space="0" w:color="auto"/>
        <w:left w:val="none" w:sz="0" w:space="0" w:color="auto"/>
        <w:bottom w:val="none" w:sz="0" w:space="0" w:color="auto"/>
        <w:right w:val="none" w:sz="0" w:space="0" w:color="auto"/>
      </w:divBdr>
    </w:div>
    <w:div w:id="19530553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governance-in-maintained-schools/" TargetMode="External"/><Relationship Id="rId18" Type="http://schemas.openxmlformats.org/officeDocument/2006/relationships/hyperlink" Target="http://www.legislation.gov.uk/ukpga/2015/9/part/5/crossheading/female-genital-mutilation" TargetMode="External"/><Relationship Id="rId26" Type="http://schemas.openxmlformats.org/officeDocument/2006/relationships/hyperlink" Target="https://www.equalityhumanrights.com/guidance/public-sector-equality-duty-psed" TargetMode="External"/><Relationship Id="rId39" Type="http://schemas.openxmlformats.org/officeDocument/2006/relationships/hyperlink" Target="https://www.gov.uk/government/publications/designated-teacher-for-looked-after-children" TargetMode="External"/><Relationship Id="rId3" Type="http://schemas.openxmlformats.org/officeDocument/2006/relationships/settings" Target="settings.xml"/><Relationship Id="rId21" Type="http://schemas.openxmlformats.org/officeDocument/2006/relationships/hyperlink" Target="http://www.legislation.gov.uk/ukpga/2006/47/schedule/4" TargetMode="External"/><Relationship Id="rId34" Type="http://schemas.openxmlformats.org/officeDocument/2006/relationships/hyperlink" Target="https://www.westminster.gov.uk/safeguarding-children-contacts" TargetMode="External"/><Relationship Id="rId42" Type="http://schemas.openxmlformats.org/officeDocument/2006/relationships/hyperlink" Target="mailto:fmu@fco.gov.uk" TargetMode="External"/><Relationship Id="rId47" Type="http://schemas.openxmlformats.org/officeDocument/2006/relationships/fontTable" Target="fontTable.xml"/><Relationship Id="rId7" Type="http://schemas.openxmlformats.org/officeDocument/2006/relationships/image" Target="media/image5.jpeg"/><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2004/31/contents"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www.gov.uk/government/publications/safeguarding-practitioners-information-sharing-advice" TargetMode="External"/><Relationship Id="rId38" Type="http://schemas.openxmlformats.org/officeDocument/2006/relationships/hyperlink" Target="https://www.gov.uk/government/publications/searching-screening-and-confiscation"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legislation.gov.uk/ukpga/1989/41" TargetMode="External"/><Relationship Id="rId20" Type="http://schemas.openxmlformats.org/officeDocument/2006/relationships/hyperlink" Target="http://www.legislation.gov.uk/ukpga/1974/53" TargetMode="External"/><Relationship Id="rId29" Type="http://schemas.openxmlformats.org/officeDocument/2006/relationships/hyperlink" Target="http://www.legislation.gov.uk/ukpga/2006/21/contents" TargetMode="External"/><Relationship Id="rId41" Type="http://schemas.openxmlformats.org/officeDocument/2006/relationships/hyperlink" Target="https://www.gov.uk/government/publications/information-sharing-duty-operation-encompa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echr.coe.int/Pages/home.aspx?p=basictexts&amp;c"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image" Target="media/image7.png"/><Relationship Id="rId40" Type="http://schemas.openxmlformats.org/officeDocument/2006/relationships/hyperlink" Target="https://www.gov.uk/government/publications/keeping-children-safe-in-education--2"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legislation.gov.uk/uksi/2009/2680/contents/made" TargetMode="External"/><Relationship Id="rId23" Type="http://schemas.openxmlformats.org/officeDocument/2006/relationships/hyperlink" Target="https://www.legislation.gov.uk/ukpga/1998/42/contents" TargetMode="External"/><Relationship Id="rId28" Type="http://schemas.openxmlformats.org/officeDocument/2006/relationships/hyperlink" Target="https://www.legislation.gov.uk/uksi/2018/794/contents" TargetMode="External"/><Relationship Id="rId36" Type="http://schemas.openxmlformats.org/officeDocument/2006/relationships/hyperlink" Target="mailto:counter.extremism@education.gov.uk" TargetMode="External"/><Relationship Id="rId49" Type="http://schemas.openxmlformats.org/officeDocument/2006/relationships/theme" Target="theme/theme1.xml"/><Relationship Id="rId10" Type="http://schemas.openxmlformats.org/officeDocument/2006/relationships/hyperlink" Target="mailto:mwright@stpeterscm.co.uk" TargetMode="External"/><Relationship Id="rId19" Type="http://schemas.openxmlformats.org/officeDocument/2006/relationships/hyperlink" Target="https://www.gov.uk/government/publications/multi-agency-statutory-guidance-on-female-genital-mutilation"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nspcc.org.uk/what-you-can-do/report-abuse/dedicated-helplines/protecting-children-from-radicalisation/" TargetMode="External"/><Relationship Id="rId4" Type="http://schemas.openxmlformats.org/officeDocument/2006/relationships/webSettings" Target="webSettings.xml"/><Relationship Id="rId9" Type="http://schemas.openxmlformats.org/officeDocument/2006/relationships/hyperlink" Target="mailto:deputy@stpeterscm.co.uk" TargetMode="External"/><Relationship Id="rId14" Type="http://schemas.openxmlformats.org/officeDocument/2006/relationships/hyperlink" Target="http://www.legislation.gov.uk/ukpga/2002/32/section/175"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overnment/publications/information-sharing-duty-operation-encompass"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https://www.gov.uk/government/publications/channel-guidance" TargetMode="External"/><Relationship Id="rId43" Type="http://schemas.openxmlformats.org/officeDocument/2006/relationships/hyperlink" Target="http://educateagainsthate.com/parents/what-are-the-warning-signs/" TargetMode="External"/><Relationship Id="rId48" Type="http://schemas.openxmlformats.org/officeDocument/2006/relationships/glossaryDocument" Target="glossary/document.xml"/><Relationship Id="rId8"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22675703"/>
        <w:category>
          <w:name w:val="General"/>
          <w:gallery w:val="placeholder"/>
        </w:category>
        <w:types>
          <w:type w:val="bbPlcHdr"/>
        </w:types>
        <w:behaviors>
          <w:behavior w:val="content"/>
        </w:behaviors>
        <w:guid w:val="{B7A2BAB2-C05D-41EF-B0F9-BBDFACBB7EE7}"/>
      </w:docPartPr>
      <w:docPartBody>
        <w:p w:rsidR="00333270" w:rsidRDefault="00333270">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333270"/>
    <w:rsid w:val="00333270"/>
    <w:rsid w:val="003F3F28"/>
    <w:rsid w:val="005B233C"/>
    <w:rsid w:val="007064EC"/>
    <w:rsid w:val="008C6B77"/>
    <w:rsid w:val="00903101"/>
    <w:rsid w:val="00B35595"/>
    <w:rsid w:val="00CF2060"/>
    <w:rsid w:val="00E67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40</Pages>
  <Words>17919</Words>
  <Characters>102144</Characters>
  <Application>Microsoft Office Word</Application>
  <DocSecurity>0</DocSecurity>
  <Lines>851</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Milenka Stevens</dc:creator>
  <cp:lastModifiedBy>Alice Ducros</cp:lastModifiedBy>
  <cp:revision>3</cp:revision>
  <cp:lastPrinted>2026-08-24T10:20:00Z</cp:lastPrinted>
  <dcterms:created xsi:type="dcterms:W3CDTF">2026-08-10T09:34:00Z</dcterms:created>
  <dcterms:modified xsi:type="dcterms:W3CDTF">2026-08-24T10:22:00Z</dcterms:modified>
</cp:coreProperties>
</file>